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6527D" w:rsidRPr="0016527D" w:rsidRDefault="0016527D" w:rsidP="0016527D">
      <w:pPr>
        <w:spacing w:after="0" w:line="240" w:lineRule="auto"/>
        <w:ind w:firstLine="0"/>
        <w:jc w:val="center"/>
        <w:rPr>
          <w:b/>
          <w:bCs/>
          <w:sz w:val="28"/>
          <w:szCs w:val="28"/>
          <w:u w:val="single"/>
        </w:rPr>
      </w:pPr>
    </w:p>
    <w:p w:rsidR="001A06CA" w:rsidRPr="0016527D" w:rsidRDefault="001A06CA" w:rsidP="000C3022">
      <w:pPr>
        <w:ind w:firstLine="0"/>
        <w:jc w:val="center"/>
        <w:rPr>
          <w:sz w:val="28"/>
          <w:szCs w:val="28"/>
        </w:rPr>
      </w:pPr>
      <w:r w:rsidRPr="0016527D">
        <w:rPr>
          <w:b/>
          <w:bCs/>
          <w:sz w:val="28"/>
          <w:szCs w:val="28"/>
        </w:rPr>
        <w:t>ΤΥΠΟΠΟΙΗΜΕΝΟ ΕΝΤΥΠΟ ΥΠΕΥΘΥΝΗΣ ΔΗΛΩΣΗΣ (TEΥΔ)</w:t>
      </w:r>
    </w:p>
    <w:p w:rsidR="001A06CA" w:rsidRPr="003C6B31" w:rsidRDefault="001A06CA" w:rsidP="000C3022">
      <w:pPr>
        <w:jc w:val="center"/>
      </w:pPr>
      <w:r w:rsidRPr="003C6B31">
        <w:rPr>
          <w:b/>
          <w:bCs/>
          <w:sz w:val="24"/>
          <w:szCs w:val="24"/>
        </w:rPr>
        <w:t>[άρθρου 79 παρ. 4 ν. 4412/2016 (Α 147)]</w:t>
      </w:r>
    </w:p>
    <w:p w:rsidR="001A06CA" w:rsidRPr="003C6B31" w:rsidRDefault="001A06CA" w:rsidP="000C3022">
      <w:pPr>
        <w:ind w:firstLine="0"/>
        <w:jc w:val="center"/>
      </w:pPr>
      <w:r w:rsidRPr="003C6B31">
        <w:rPr>
          <w:rFonts w:eastAsia="Calibri"/>
          <w:b/>
          <w:bCs/>
          <w:color w:val="669900"/>
          <w:sz w:val="24"/>
          <w:szCs w:val="24"/>
          <w:u w:val="single"/>
        </w:rPr>
        <w:t xml:space="preserve"> </w:t>
      </w:r>
      <w:r w:rsidRPr="003C6B31">
        <w:rPr>
          <w:rFonts w:eastAsia="Calibri"/>
          <w:b/>
          <w:bCs/>
          <w:color w:val="00000A"/>
          <w:sz w:val="24"/>
          <w:szCs w:val="24"/>
          <w:u w:val="single"/>
        </w:rPr>
        <w:t>για διαδικασίες σύναψης δημόσιας σύμβασης κάτω των ορίων των οδηγιών</w:t>
      </w:r>
    </w:p>
    <w:p w:rsidR="000C3022"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rPr>
          <w:b/>
          <w:bCs/>
        </w:rPr>
      </w:pPr>
      <w:r w:rsidRPr="003C6B31">
        <w:rPr>
          <w:b/>
          <w:bCs/>
        </w:rPr>
        <w:t>Μέρος Ι</w:t>
      </w:r>
      <w:r w:rsidR="001C63B7" w:rsidRPr="003C6B31">
        <w:rPr>
          <w:b/>
          <w:bCs/>
        </w:rPr>
        <w:t xml:space="preserve"> </w:t>
      </w:r>
      <w:r w:rsidRPr="003C6B31">
        <w:rPr>
          <w:b/>
          <w:bCs/>
        </w:rPr>
        <w:t>: Πληροφορίες σχετικά με την αναθέτουσα αρχή</w:t>
      </w:r>
      <w:r w:rsidR="001C63B7" w:rsidRPr="003C6B31">
        <w:rPr>
          <w:b/>
          <w:bCs/>
        </w:rPr>
        <w:t xml:space="preserve"> </w:t>
      </w:r>
      <w:r w:rsidRPr="003C6B31">
        <w:rPr>
          <w:b/>
          <w:bCs/>
        </w:rPr>
        <w:t>/</w:t>
      </w:r>
      <w:r w:rsidR="001C63B7" w:rsidRPr="003C6B31">
        <w:rPr>
          <w:b/>
          <w:bCs/>
        </w:rPr>
        <w:t xml:space="preserve"> </w:t>
      </w:r>
      <w:r w:rsidRPr="003C6B31">
        <w:rPr>
          <w:b/>
          <w:bCs/>
        </w:rPr>
        <w:t>αναθέτοντα φορέα</w:t>
      </w:r>
      <w:r w:rsidRPr="003C6B31">
        <w:rPr>
          <w:rStyle w:val="12"/>
          <w:b/>
          <w:bCs/>
        </w:rPr>
        <w:endnoteReference w:id="1"/>
      </w:r>
    </w:p>
    <w:p w:rsidR="001A06CA"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rPr>
          <w:b/>
          <w:bCs/>
        </w:rPr>
      </w:pPr>
      <w:r w:rsidRPr="003C6B31">
        <w:rPr>
          <w:b/>
          <w:bCs/>
        </w:rPr>
        <w:t>και τη διαδικασία ανάθεσης</w:t>
      </w:r>
    </w:p>
    <w:p w:rsidR="001C63B7" w:rsidRPr="003C6B31" w:rsidRDefault="001C63B7" w:rsidP="000C3022">
      <w:pPr>
        <w:spacing w:after="0" w:line="280" w:lineRule="exact"/>
        <w:ind w:firstLine="0"/>
        <w:jc w:val="cente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CCCCCC"/>
        <w:ind w:firstLine="0"/>
      </w:pPr>
      <w:r w:rsidRPr="003C6B31">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9764" w:type="dxa"/>
        <w:jc w:val="center"/>
        <w:tblLayout w:type="fixed"/>
        <w:tblCellMar>
          <w:top w:w="55" w:type="dxa"/>
          <w:left w:w="55" w:type="dxa"/>
          <w:bottom w:w="55" w:type="dxa"/>
          <w:right w:w="55" w:type="dxa"/>
        </w:tblCellMar>
        <w:tblLook w:val="0000"/>
      </w:tblPr>
      <w:tblGrid>
        <w:gridCol w:w="9764"/>
      </w:tblGrid>
      <w:tr w:rsidR="001A06CA" w:rsidRPr="003C6B31" w:rsidTr="006A0357">
        <w:trPr>
          <w:jc w:val="center"/>
        </w:trPr>
        <w:tc>
          <w:tcPr>
            <w:tcW w:w="9764" w:type="dxa"/>
            <w:tcBorders>
              <w:top w:val="single" w:sz="1" w:space="0" w:color="000000"/>
              <w:left w:val="single" w:sz="1" w:space="0" w:color="000000"/>
              <w:bottom w:val="single" w:sz="1" w:space="0" w:color="000000"/>
              <w:right w:val="single" w:sz="1" w:space="0" w:color="000000"/>
            </w:tcBorders>
            <w:shd w:val="clear" w:color="auto" w:fill="B2B2B2"/>
          </w:tcPr>
          <w:p w:rsidR="001A06CA" w:rsidRPr="003C6B31" w:rsidRDefault="001A06CA" w:rsidP="000C3022">
            <w:pPr>
              <w:spacing w:after="0"/>
              <w:ind w:firstLine="0"/>
            </w:pPr>
            <w:r w:rsidRPr="003C6B31">
              <w:rPr>
                <w:b/>
                <w:bCs/>
              </w:rPr>
              <w:t>Α: Ονομασία, διεύθυνση και στοιχεία επικοινωνίας της αναθέτουσας αρχής (αα)/ αναθέτοντα φορέα (αφ)</w:t>
            </w:r>
          </w:p>
          <w:p w:rsidR="001A06CA" w:rsidRPr="00AB79E1" w:rsidRDefault="001A06CA" w:rsidP="000C3022">
            <w:pPr>
              <w:spacing w:after="0"/>
              <w:ind w:firstLine="0"/>
            </w:pPr>
            <w:r w:rsidRPr="003C6B31">
              <w:t xml:space="preserve">- Ονομασία: </w:t>
            </w:r>
            <w:r w:rsidR="00BC11BD" w:rsidRPr="003C6B31">
              <w:rPr>
                <w:b/>
              </w:rPr>
              <w:t xml:space="preserve">ΔΗΜΟΣ </w:t>
            </w:r>
            <w:r w:rsidR="00AB79E1">
              <w:rPr>
                <w:b/>
              </w:rPr>
              <w:t>ΜΥΤΙΛΗΝΗΣ</w:t>
            </w:r>
          </w:p>
          <w:p w:rsidR="001A06CA" w:rsidRPr="003C6B31" w:rsidRDefault="001A06CA" w:rsidP="000C3022">
            <w:pPr>
              <w:spacing w:after="0"/>
              <w:ind w:firstLine="0"/>
            </w:pPr>
            <w:r w:rsidRPr="003C6B31">
              <w:t xml:space="preserve">- Κωδικός  Αναθέτουσας Αρχής / Αναθέτοντα Φορέα ΚΗΜΔΗΣ : </w:t>
            </w:r>
            <w:r w:rsidR="00E87B19" w:rsidRPr="00AF787F">
              <w:rPr>
                <w:b/>
              </w:rPr>
              <w:t>100049029</w:t>
            </w:r>
          </w:p>
          <w:p w:rsidR="001A06CA" w:rsidRPr="003C6B31" w:rsidRDefault="001A06CA" w:rsidP="000C3022">
            <w:pPr>
              <w:spacing w:after="0"/>
              <w:ind w:firstLine="0"/>
            </w:pPr>
            <w:r w:rsidRPr="003C6B31">
              <w:t xml:space="preserve">- Ταχυδρομική διεύθυνση / Πόλη / </w:t>
            </w:r>
            <w:proofErr w:type="spellStart"/>
            <w:r w:rsidRPr="003C6B31">
              <w:t>Ταχ</w:t>
            </w:r>
            <w:proofErr w:type="spellEnd"/>
            <w:r w:rsidRPr="003C6B31">
              <w:t xml:space="preserve">. Κωδικός: </w:t>
            </w:r>
            <w:r w:rsidR="00BC11BD" w:rsidRPr="003C6B31">
              <w:rPr>
                <w:b/>
              </w:rPr>
              <w:t>ΕΛ. ΒΕΝΙΖΕΛΟΥ</w:t>
            </w:r>
            <w:r w:rsidR="005A6386">
              <w:rPr>
                <w:b/>
              </w:rPr>
              <w:t xml:space="preserve"> 13-17</w:t>
            </w:r>
            <w:r w:rsidR="00BC11BD" w:rsidRPr="003C6B31">
              <w:rPr>
                <w:b/>
              </w:rPr>
              <w:t>, ΜΥΤΙΛΗΝΗ, 81132</w:t>
            </w:r>
          </w:p>
          <w:p w:rsidR="006A0357" w:rsidRPr="003C6B31" w:rsidRDefault="001A06CA" w:rsidP="000C3022">
            <w:pPr>
              <w:spacing w:after="0"/>
              <w:ind w:firstLine="0"/>
              <w:rPr>
                <w:b/>
              </w:rPr>
            </w:pPr>
            <w:r w:rsidRPr="003C6B31">
              <w:t xml:space="preserve">- Αρμόδιος για πληροφορίες: </w:t>
            </w:r>
            <w:r w:rsidR="00B63C55">
              <w:rPr>
                <w:b/>
              </w:rPr>
              <w:t>ΑΡΑΜΠΑΤΖΗ ΚΑΤΕΡΙΝΑ</w:t>
            </w:r>
            <w:r w:rsidR="002860B7">
              <w:rPr>
                <w:b/>
              </w:rPr>
              <w:t>, ΑΝΔΡΙΑΝΗ ΚΑΛΛΙΟΠΗ</w:t>
            </w:r>
          </w:p>
          <w:p w:rsidR="001A06CA" w:rsidRPr="003C6B31" w:rsidRDefault="001A06CA" w:rsidP="000C3022">
            <w:pPr>
              <w:spacing w:after="0"/>
              <w:ind w:firstLine="0"/>
            </w:pPr>
            <w:r w:rsidRPr="003C6B31">
              <w:t xml:space="preserve">- Τηλέφωνο: </w:t>
            </w:r>
            <w:r w:rsidR="00BC11BD" w:rsidRPr="003C6B31">
              <w:rPr>
                <w:b/>
              </w:rPr>
              <w:t>22513505</w:t>
            </w:r>
            <w:r w:rsidR="00E87B19">
              <w:rPr>
                <w:b/>
              </w:rPr>
              <w:t>58</w:t>
            </w:r>
            <w:r w:rsidR="002860B7">
              <w:rPr>
                <w:b/>
              </w:rPr>
              <w:t>, 2251350521</w:t>
            </w:r>
          </w:p>
          <w:p w:rsidR="001A06CA" w:rsidRPr="003C6B31" w:rsidRDefault="001A06CA" w:rsidP="000C3022">
            <w:pPr>
              <w:spacing w:after="0"/>
              <w:ind w:firstLine="0"/>
            </w:pPr>
            <w:r w:rsidRPr="003C6B31">
              <w:t xml:space="preserve">- </w:t>
            </w:r>
            <w:proofErr w:type="spellStart"/>
            <w:r w:rsidRPr="003C6B31">
              <w:t>Ηλ</w:t>
            </w:r>
            <w:proofErr w:type="spellEnd"/>
            <w:r w:rsidRPr="003C6B31">
              <w:t xml:space="preserve">. ταχυδρομείο: </w:t>
            </w:r>
            <w:r w:rsidR="003036B8" w:rsidRPr="003036B8">
              <w:rPr>
                <w:b/>
                <w:lang w:val="en-US"/>
              </w:rPr>
              <w:t>dimoprasies</w:t>
            </w:r>
            <w:r w:rsidR="003036B8" w:rsidRPr="003036B8">
              <w:rPr>
                <w:b/>
              </w:rPr>
              <w:t>.</w:t>
            </w:r>
            <w:r w:rsidR="003036B8" w:rsidRPr="003036B8">
              <w:rPr>
                <w:b/>
                <w:lang w:val="en-US"/>
              </w:rPr>
              <w:t>mytilene</w:t>
            </w:r>
            <w:r w:rsidR="003036B8" w:rsidRPr="003036B8">
              <w:rPr>
                <w:b/>
              </w:rPr>
              <w:t>@</w:t>
            </w:r>
            <w:r w:rsidR="003036B8" w:rsidRPr="003036B8">
              <w:rPr>
                <w:b/>
                <w:lang w:val="en-US"/>
              </w:rPr>
              <w:t>gmail</w:t>
            </w:r>
            <w:r w:rsidR="003036B8" w:rsidRPr="003036B8">
              <w:rPr>
                <w:b/>
              </w:rPr>
              <w:t>.</w:t>
            </w:r>
            <w:r w:rsidR="003036B8" w:rsidRPr="003036B8">
              <w:rPr>
                <w:b/>
                <w:lang w:val="en-US"/>
              </w:rPr>
              <w:t>com</w:t>
            </w:r>
          </w:p>
          <w:p w:rsidR="001A06CA" w:rsidRPr="003C6B31" w:rsidRDefault="001A06CA" w:rsidP="000C3022">
            <w:pPr>
              <w:spacing w:after="0"/>
              <w:ind w:firstLine="0"/>
            </w:pPr>
            <w:r w:rsidRPr="003C6B31">
              <w:t>- Διεύθυνση στο Διαδίκτυο (διεύθυνση δικτυακού τόπου) (</w:t>
            </w:r>
            <w:r w:rsidRPr="003C6B31">
              <w:rPr>
                <w:i/>
              </w:rPr>
              <w:t>εάν υπάρχει</w:t>
            </w:r>
            <w:r w:rsidRPr="003C6B31">
              <w:t xml:space="preserve">): </w:t>
            </w:r>
            <w:r w:rsidR="00BC11BD" w:rsidRPr="003C6B31">
              <w:rPr>
                <w:b/>
                <w:lang w:val="en-US"/>
              </w:rPr>
              <w:t>www</w:t>
            </w:r>
            <w:r w:rsidR="00BC11BD" w:rsidRPr="003C6B31">
              <w:rPr>
                <w:b/>
              </w:rPr>
              <w:t>.</w:t>
            </w:r>
            <w:proofErr w:type="spellStart"/>
            <w:r w:rsidR="00BC11BD" w:rsidRPr="003C6B31">
              <w:rPr>
                <w:b/>
                <w:lang w:val="en-US"/>
              </w:rPr>
              <w:t>mytilene</w:t>
            </w:r>
            <w:proofErr w:type="spellEnd"/>
            <w:r w:rsidR="00BC11BD" w:rsidRPr="003C6B31">
              <w:rPr>
                <w:b/>
              </w:rPr>
              <w:t>.</w:t>
            </w:r>
            <w:proofErr w:type="spellStart"/>
            <w:r w:rsidR="00BC11BD" w:rsidRPr="003C6B31">
              <w:rPr>
                <w:b/>
                <w:lang w:val="en-US"/>
              </w:rPr>
              <w:t>gr</w:t>
            </w:r>
            <w:proofErr w:type="spellEnd"/>
          </w:p>
        </w:tc>
      </w:tr>
      <w:tr w:rsidR="001A06CA" w:rsidRPr="003C6B31" w:rsidTr="006A0357">
        <w:trPr>
          <w:jc w:val="center"/>
        </w:trPr>
        <w:tc>
          <w:tcPr>
            <w:tcW w:w="9764" w:type="dxa"/>
            <w:tcBorders>
              <w:left w:val="single" w:sz="1" w:space="0" w:color="000000"/>
              <w:bottom w:val="single" w:sz="1" w:space="0" w:color="000000"/>
              <w:right w:val="single" w:sz="1" w:space="0" w:color="000000"/>
            </w:tcBorders>
            <w:shd w:val="clear" w:color="auto" w:fill="B2B2B2"/>
          </w:tcPr>
          <w:p w:rsidR="001A06CA" w:rsidRPr="00FF78B0" w:rsidRDefault="001A06CA" w:rsidP="000C3022">
            <w:pPr>
              <w:spacing w:after="0"/>
              <w:ind w:firstLine="0"/>
            </w:pPr>
            <w:r w:rsidRPr="00FF78B0">
              <w:rPr>
                <w:b/>
                <w:bCs/>
              </w:rPr>
              <w:t>Β: Πληροφορίες σχετικά με τη διαδικασία σύναψης σύμβασης</w:t>
            </w:r>
          </w:p>
          <w:p w:rsidR="006A0357" w:rsidRPr="00E87B19" w:rsidRDefault="001A06CA" w:rsidP="000C3022">
            <w:pPr>
              <w:spacing w:after="0"/>
              <w:ind w:firstLine="0"/>
            </w:pPr>
            <w:r w:rsidRPr="00FF78B0">
              <w:t xml:space="preserve">- </w:t>
            </w:r>
            <w:r w:rsidRPr="00E87B19">
              <w:t xml:space="preserve">Τίτλος ή σύντομη περιγραφή της δημόσιας σύμβασης (συμπεριλαμβανομένου του σχετικού </w:t>
            </w:r>
            <w:r w:rsidRPr="00E87B19">
              <w:rPr>
                <w:lang w:val="en-US"/>
              </w:rPr>
              <w:t>CPV</w:t>
            </w:r>
            <w:r w:rsidRPr="00E87B19">
              <w:t xml:space="preserve">): </w:t>
            </w:r>
          </w:p>
          <w:p w:rsidR="001A06CA" w:rsidRPr="00E87B19" w:rsidRDefault="006A0357" w:rsidP="000C3022">
            <w:pPr>
              <w:spacing w:after="0"/>
              <w:ind w:firstLine="0"/>
              <w:rPr>
                <w:b/>
              </w:rPr>
            </w:pPr>
            <w:r w:rsidRPr="00E87B19">
              <w:rPr>
                <w:b/>
              </w:rPr>
              <w:t>«</w:t>
            </w:r>
            <w:r w:rsidR="00A17C1A" w:rsidRPr="00A17C1A">
              <w:rPr>
                <w:b/>
              </w:rPr>
              <w:t>ΕΠΙΣΚΕΥΗ KAI ΣΥΝΤΗΡΗΣΗ ΔΗΜΟΤΙΚΩΝ ΚΤHΡΙΩΝ</w:t>
            </w:r>
            <w:r w:rsidRPr="00E87B19">
              <w:rPr>
                <w:b/>
              </w:rPr>
              <w:t>»</w:t>
            </w:r>
          </w:p>
          <w:p w:rsidR="0016527D" w:rsidRPr="00E87B19" w:rsidRDefault="0016527D" w:rsidP="000C3022">
            <w:pPr>
              <w:spacing w:after="0"/>
              <w:ind w:firstLine="0"/>
              <w:rPr>
                <w:b/>
              </w:rPr>
            </w:pPr>
            <w:r w:rsidRPr="00E87B19">
              <w:t>(</w:t>
            </w:r>
            <w:r w:rsidR="00A17C1A" w:rsidRPr="00A17C1A">
              <w:rPr>
                <w:b/>
                <w:bCs/>
              </w:rPr>
              <w:t>CPV 45259000-7, Επισκευή και συντήρηση εγκαταστάσεων</w:t>
            </w:r>
            <w:r w:rsidRPr="00E87B19">
              <w:t>)</w:t>
            </w:r>
          </w:p>
          <w:p w:rsidR="00A17C1A" w:rsidRPr="00A17C1A" w:rsidRDefault="00A17C1A" w:rsidP="00A17C1A">
            <w:pPr>
              <w:ind w:firstLine="0"/>
              <w:rPr>
                <w:rFonts w:eastAsia="Cambria"/>
              </w:rPr>
            </w:pPr>
            <w:r w:rsidRPr="00A17C1A">
              <w:rPr>
                <w:bCs/>
              </w:rPr>
              <w:t>Το έργο θα εκτελεστεί στην ευρύτερη περιοχή του Δήμου Μυτιλήνης</w:t>
            </w:r>
            <w:r w:rsidRPr="00A17C1A">
              <w:t xml:space="preserve"> (</w:t>
            </w:r>
            <w:r w:rsidRPr="00A17C1A">
              <w:rPr>
                <w:b/>
                <w:bCs/>
              </w:rPr>
              <w:t>NUTS : EL411</w:t>
            </w:r>
            <w:r w:rsidRPr="00A17C1A">
              <w:t xml:space="preserve">) και </w:t>
            </w:r>
            <w:r w:rsidRPr="00A17C1A">
              <w:rPr>
                <w:rFonts w:eastAsia="Cambria"/>
                <w:bCs/>
              </w:rPr>
              <w:t>αφορά</w:t>
            </w:r>
            <w:r w:rsidRPr="00A17C1A">
              <w:rPr>
                <w:rFonts w:eastAsia="Cambria"/>
              </w:rPr>
              <w:t xml:space="preserve"> στην επισκευή και συντήρηση Δημοτικών κτηρίων</w:t>
            </w:r>
            <w:r w:rsidRPr="00A17C1A">
              <w:t xml:space="preserve"> </w:t>
            </w:r>
            <w:r w:rsidRPr="00A17C1A">
              <w:rPr>
                <w:rFonts w:eastAsia="Cambria"/>
              </w:rPr>
              <w:t>Τα ακίνητα αυτά έχουν υποστεί φθορές λόγω της έκθεσης τους στις καιρικές συνθήκες και λόγω της πλημμελούς συντήρησης τους.  Σκοπός της παρούσας μελέτης είναι συντήρηση των ακινήτων αυτών για την αποκατάσταση των φθορών.</w:t>
            </w:r>
          </w:p>
          <w:p w:rsidR="007F04AD" w:rsidRPr="00B63C55" w:rsidRDefault="001A06CA" w:rsidP="00B63C55">
            <w:pPr>
              <w:spacing w:after="0"/>
              <w:ind w:firstLine="0"/>
              <w:rPr>
                <w:rFonts w:eastAsia="Cambria"/>
              </w:rPr>
            </w:pPr>
            <w:bookmarkStart w:id="0" w:name="_GoBack"/>
            <w:bookmarkEnd w:id="0"/>
            <w:r w:rsidRPr="00FF78B0">
              <w:t xml:space="preserve">- Κωδικός στο ΚΗΜΔΗΣ: </w:t>
            </w:r>
            <w:r w:rsidR="00213451" w:rsidRPr="003036B8">
              <w:rPr>
                <w:b/>
              </w:rPr>
              <w:t>20PROC0071</w:t>
            </w:r>
            <w:r w:rsidR="003036B8">
              <w:rPr>
                <w:b/>
              </w:rPr>
              <w:t>50020</w:t>
            </w:r>
            <w:r w:rsidR="007F04AD" w:rsidRPr="00FF78B0">
              <w:rPr>
                <w:b/>
              </w:rPr>
              <w:t xml:space="preserve"> </w:t>
            </w:r>
            <w:r w:rsidR="007F04AD" w:rsidRPr="00FF78B0">
              <w:rPr>
                <w:b/>
                <w:bCs/>
              </w:rPr>
              <w:t xml:space="preserve"> (Διακήρυξη έργου)</w:t>
            </w:r>
          </w:p>
          <w:p w:rsidR="001A06CA" w:rsidRPr="00FF78B0" w:rsidRDefault="001A06CA" w:rsidP="000C3022">
            <w:pPr>
              <w:spacing w:after="0"/>
              <w:ind w:firstLine="0"/>
            </w:pPr>
            <w:r w:rsidRPr="00FF78B0">
              <w:t xml:space="preserve">- Η σύμβαση αναφέρεται σε έργα, προμήθειες, ή υπηρεσίες : </w:t>
            </w:r>
            <w:r w:rsidR="00C5055C" w:rsidRPr="00FF78B0">
              <w:rPr>
                <w:b/>
              </w:rPr>
              <w:t>ΕΡΓΟ</w:t>
            </w:r>
          </w:p>
          <w:p w:rsidR="001A06CA" w:rsidRPr="00FF78B0" w:rsidRDefault="001A06CA" w:rsidP="000C3022">
            <w:pPr>
              <w:spacing w:after="0"/>
              <w:ind w:firstLine="0"/>
            </w:pPr>
            <w:r w:rsidRPr="00FF78B0">
              <w:t xml:space="preserve">- Εφόσον υφίστανται, ένδειξη ύπαρξης σχετικών τμημάτων : </w:t>
            </w:r>
            <w:r w:rsidR="00286329" w:rsidRPr="00FF78B0">
              <w:rPr>
                <w:b/>
              </w:rPr>
              <w:t>ΔΕΝ ΥΠΑΡΧΕΙ</w:t>
            </w:r>
          </w:p>
          <w:p w:rsidR="001A06CA" w:rsidRPr="003C6B31" w:rsidRDefault="001A06CA" w:rsidP="000C3022">
            <w:pPr>
              <w:spacing w:after="0"/>
              <w:ind w:firstLine="0"/>
            </w:pPr>
            <w:r w:rsidRPr="00FF78B0">
              <w:t>- Αριθμός αναφοράς που αποδίδεται στον φάκελο από την αναθέτουσα αρχή (</w:t>
            </w:r>
            <w:r w:rsidRPr="00FF78B0">
              <w:rPr>
                <w:i/>
              </w:rPr>
              <w:t>εάν υπάρχει</w:t>
            </w:r>
            <w:r w:rsidRPr="00FF78B0">
              <w:t xml:space="preserve">): </w:t>
            </w:r>
            <w:r w:rsidR="00286329" w:rsidRPr="00FF78B0">
              <w:rPr>
                <w:b/>
              </w:rPr>
              <w:t>ΔΕΝ ΥΠΑΡΧΕΙ</w:t>
            </w:r>
          </w:p>
        </w:tc>
      </w:tr>
    </w:tbl>
    <w:p w:rsidR="001A06CA" w:rsidRPr="003C6B31" w:rsidRDefault="001A06CA" w:rsidP="000C3022"/>
    <w:p w:rsidR="001A06CA" w:rsidRPr="003C6B31" w:rsidRDefault="001A06CA" w:rsidP="000C3022">
      <w:pPr>
        <w:shd w:val="clear" w:color="auto" w:fill="B2B2B2"/>
        <w:ind w:firstLine="0"/>
      </w:pPr>
      <w:r w:rsidRPr="003C6B31">
        <w:t>ΟΛΕΣ ΟΙ ΥΠΟΛΟΙΠΕΣ ΠΛΗΡΟΦΟΡΙΕΣ ΣΕ ΚΑΘΕ ΕΝΟΤΗΤΑ ΤΟΥ ΤΕΥΔ ΘΑ ΠΡΕΠΕΙ ΝΑ ΣΥΜΠΛΗΡΩΘΟΥΝ ΑΠΟ ΤΟΝ ΟΙΚΟΝΟΜΙΚΟ ΦΟΡΕΑ</w:t>
      </w: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Default="000C3022" w:rsidP="000C3022">
      <w:pPr>
        <w:spacing w:after="0" w:line="280" w:lineRule="exact"/>
        <w:ind w:firstLine="0"/>
        <w:jc w:val="center"/>
        <w:rPr>
          <w:b/>
          <w:bCs/>
          <w:u w:val="single"/>
        </w:rPr>
      </w:pPr>
    </w:p>
    <w:p w:rsidR="00495138" w:rsidRPr="003C6B31" w:rsidRDefault="00495138"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1A06CA"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pPr>
      <w:r w:rsidRPr="003C6B31">
        <w:rPr>
          <w:b/>
          <w:bCs/>
        </w:rPr>
        <w:t>Μέρος II: Πληροφορίες σχετικά με τον οικονομικό φορέα</w:t>
      </w:r>
    </w:p>
    <w:p w:rsidR="001C63B7" w:rsidRPr="003C6B31" w:rsidRDefault="001C63B7" w:rsidP="009D285D">
      <w:pPr>
        <w:spacing w:after="0" w:line="280" w:lineRule="exact"/>
        <w:ind w:firstLine="0"/>
        <w:jc w:val="center"/>
        <w:rPr>
          <w:b/>
          <w:bCs/>
        </w:rPr>
      </w:pPr>
    </w:p>
    <w:p w:rsidR="00715B9D" w:rsidRPr="003C6B31" w:rsidRDefault="00715B9D" w:rsidP="009D285D">
      <w:pPr>
        <w:spacing w:after="0" w:line="280" w:lineRule="exact"/>
        <w:ind w:firstLine="0"/>
        <w:jc w:val="center"/>
        <w:rPr>
          <w:b/>
          <w:bCs/>
        </w:rPr>
      </w:pPr>
    </w:p>
    <w:p w:rsidR="001A06CA" w:rsidRPr="003C6B31" w:rsidRDefault="001A06CA" w:rsidP="00E420FC">
      <w:pPr>
        <w:shd w:val="clear" w:color="auto" w:fill="D9D9D9"/>
        <w:spacing w:after="0" w:line="280" w:lineRule="exact"/>
        <w:ind w:firstLine="0"/>
        <w:jc w:val="center"/>
        <w:rPr>
          <w:b/>
          <w:bCs/>
        </w:rPr>
      </w:pPr>
      <w:r w:rsidRPr="003C6B31">
        <w:rPr>
          <w:b/>
          <w:bCs/>
        </w:rPr>
        <w:t>Α: Πληροφορίες σχετικά με τον οικονομικό φορέα</w:t>
      </w:r>
    </w:p>
    <w:p w:rsidR="001C63B7" w:rsidRPr="003C6B31" w:rsidRDefault="001C63B7" w:rsidP="009D285D">
      <w:pPr>
        <w:spacing w:after="0" w:line="280" w:lineRule="exact"/>
        <w:ind w:firstLine="0"/>
        <w:jc w:val="center"/>
      </w:pPr>
    </w:p>
    <w:tbl>
      <w:tblPr>
        <w:tblW w:w="9639" w:type="dxa"/>
        <w:jc w:val="center"/>
        <w:tblLayout w:type="fixed"/>
        <w:tblLook w:val="0000"/>
      </w:tblPr>
      <w:tblGrid>
        <w:gridCol w:w="4479"/>
        <w:gridCol w:w="5160"/>
      </w:tblGrid>
      <w:tr w:rsidR="001A06CA" w:rsidRPr="003C6B31" w:rsidTr="00E420FC">
        <w:trPr>
          <w:jc w:val="center"/>
        </w:trPr>
        <w:tc>
          <w:tcPr>
            <w:tcW w:w="4479"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t>Στοιχεία αναγνώρισης:</w:t>
            </w:r>
          </w:p>
        </w:tc>
        <w:tc>
          <w:tcPr>
            <w:tcW w:w="516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Πλήρης Επωνυμία:</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Αριθμός φορολογικού μητρώου (ΑΦΜ):</w:t>
            </w:r>
          </w:p>
          <w:p w:rsidR="001A06CA" w:rsidRPr="003C6B31" w:rsidRDefault="001A06CA" w:rsidP="000C3022">
            <w:pPr>
              <w:spacing w:after="0"/>
              <w:ind w:firstLine="0"/>
            </w:pPr>
            <w:r w:rsidRPr="003C6B31">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Ταχυδρομική διεύθυνση:</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765247">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hd w:val="clear" w:color="auto" w:fill="FFFFFF"/>
              <w:spacing w:after="0"/>
              <w:ind w:firstLine="0"/>
            </w:pPr>
            <w:r w:rsidRPr="003C6B31">
              <w:t>Αρμόδιος ή αρμόδιοι</w:t>
            </w:r>
            <w:r w:rsidRPr="003C6B31">
              <w:rPr>
                <w:rStyle w:val="a5"/>
                <w:vertAlign w:val="superscript"/>
              </w:rPr>
              <w:endnoteReference w:id="2"/>
            </w:r>
            <w:r w:rsidRPr="003C6B31">
              <w:rPr>
                <w:rStyle w:val="a5"/>
              </w:rPr>
              <w:t xml:space="preserve"> </w:t>
            </w:r>
            <w:r w:rsidRPr="003C6B31">
              <w:t>:</w:t>
            </w:r>
          </w:p>
          <w:p w:rsidR="001A06CA" w:rsidRPr="003C6B31" w:rsidRDefault="001A06CA" w:rsidP="000C3022">
            <w:pPr>
              <w:spacing w:after="0"/>
              <w:ind w:firstLine="0"/>
            </w:pPr>
            <w:r w:rsidRPr="003C6B31">
              <w:t>Τηλέφωνο:</w:t>
            </w:r>
          </w:p>
          <w:p w:rsidR="001A06CA" w:rsidRPr="003C6B31" w:rsidRDefault="001A06CA" w:rsidP="000C3022">
            <w:pPr>
              <w:spacing w:after="0"/>
              <w:ind w:firstLine="0"/>
            </w:pPr>
            <w:proofErr w:type="spellStart"/>
            <w:r w:rsidRPr="003C6B31">
              <w:t>Ηλ</w:t>
            </w:r>
            <w:proofErr w:type="spellEnd"/>
            <w:r w:rsidRPr="003C6B31">
              <w:t>. ταχυδρομείο:</w:t>
            </w:r>
          </w:p>
          <w:p w:rsidR="001A06CA" w:rsidRPr="003C6B31" w:rsidRDefault="001A06CA" w:rsidP="000C3022">
            <w:pPr>
              <w:spacing w:after="0"/>
              <w:ind w:firstLine="0"/>
            </w:pPr>
            <w:r w:rsidRPr="003C6B31">
              <w:t>Διεύθυνση στο Διαδίκτυο (διεύθυνση δικτυακού τόπου) (</w:t>
            </w:r>
            <w:r w:rsidRPr="003C6B31">
              <w:rPr>
                <w:i/>
              </w:rPr>
              <w:t>εάν υπάρχει</w:t>
            </w:r>
            <w:r w:rsidRPr="003C6B31">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tc>
      </w:tr>
      <w:tr w:rsidR="001A06CA" w:rsidRPr="003C6B31" w:rsidTr="00E420FC">
        <w:trPr>
          <w:jc w:val="center"/>
        </w:trPr>
        <w:tc>
          <w:tcPr>
            <w:tcW w:w="4479"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after="0"/>
              <w:ind w:firstLine="0"/>
            </w:pPr>
            <w:r w:rsidRPr="003C6B31">
              <w:rPr>
                <w:b/>
                <w:bCs/>
                <w:i/>
                <w:iCs/>
              </w:rPr>
              <w:t>Γενικές πληροφορίες:</w:t>
            </w:r>
          </w:p>
        </w:tc>
        <w:tc>
          <w:tcPr>
            <w:tcW w:w="516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after="0"/>
              <w:ind w:firstLine="0"/>
            </w:pPr>
            <w:r w:rsidRPr="003C6B31">
              <w:rPr>
                <w:b/>
                <w:bCs/>
                <w:i/>
                <w:iCs/>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είναι πολύ μικρή, μικρή ή μεσαία επιχείρηση</w:t>
            </w:r>
            <w:r w:rsidRPr="003C6B31">
              <w:rPr>
                <w:rStyle w:val="a5"/>
                <w:vertAlign w:val="superscript"/>
              </w:rPr>
              <w:endnoteReference w:id="3"/>
            </w:r>
            <w:r w:rsidRPr="003C6B31">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tc>
      </w:tr>
      <w:tr w:rsidR="001A06CA" w:rsidRPr="003C6B31" w:rsidTr="00765247">
        <w:trPr>
          <w:jc w:val="center"/>
        </w:trPr>
        <w:tc>
          <w:tcPr>
            <w:tcW w:w="4479" w:type="dxa"/>
            <w:tcBorders>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5160" w:type="dxa"/>
            <w:tcBorders>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 [] Άνευ αντικειμένου</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w:t>
            </w:r>
          </w:p>
          <w:p w:rsidR="001A06CA" w:rsidRPr="003C6B31" w:rsidRDefault="001A06CA" w:rsidP="000C3022">
            <w:pPr>
              <w:spacing w:after="0"/>
              <w:ind w:firstLine="0"/>
            </w:pPr>
            <w:r w:rsidRPr="003C6B31">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1A06CA" w:rsidRPr="003C6B31" w:rsidRDefault="001A06CA" w:rsidP="000C3022">
            <w:pPr>
              <w:spacing w:after="0"/>
              <w:ind w:firstLine="0"/>
            </w:pPr>
            <w:r w:rsidRPr="003C6B31">
              <w:t>α) Αναφέρετε την ονομασία του καταλόγου ή του πιστοποιητικού και τον σχετικό αριθμό εγγραφής ή πιστοποίησης, κατά περίπτωση:</w:t>
            </w:r>
          </w:p>
          <w:p w:rsidR="001A06CA" w:rsidRPr="003C6B31" w:rsidRDefault="001A06CA" w:rsidP="000C3022">
            <w:pPr>
              <w:spacing w:after="0"/>
              <w:ind w:firstLine="0"/>
            </w:pPr>
            <w:r w:rsidRPr="003C6B31">
              <w:t>β) Εάν το πιστοποιητικό εγγραφής ή η πιστοποίηση διατίθεται ηλεκτρονικά, αναφέρετε:</w:t>
            </w:r>
          </w:p>
          <w:p w:rsidR="001A06CA" w:rsidRPr="003C6B31" w:rsidRDefault="001A06CA" w:rsidP="000C3022">
            <w:pPr>
              <w:spacing w:after="0"/>
              <w:ind w:firstLine="0"/>
            </w:pPr>
            <w:r w:rsidRPr="003C6B31">
              <w:t>γ) Αναφέρετε τα δικαιολογητικά στα οποία βασίζεται η εγγραφή ή η πιστοποίηση και, κατά περίπτωση, την κατάταξη στον επίσημο κατάλογο</w:t>
            </w:r>
            <w:r w:rsidRPr="003C6B31">
              <w:rPr>
                <w:rStyle w:val="a5"/>
                <w:vertAlign w:val="superscript"/>
              </w:rPr>
              <w:endnoteReference w:id="4"/>
            </w:r>
            <w:r w:rsidRPr="003C6B31">
              <w:t>:</w:t>
            </w:r>
          </w:p>
          <w:p w:rsidR="001A06CA" w:rsidRPr="003C6B31" w:rsidRDefault="001A06CA" w:rsidP="000C3022">
            <w:pPr>
              <w:spacing w:after="0"/>
              <w:ind w:firstLine="0"/>
            </w:pPr>
            <w:r w:rsidRPr="003C6B31">
              <w:t xml:space="preserve">δ) Η εγγραφή ή η πιστοποίηση καλύπτει όλα τα </w:t>
            </w:r>
            <w:r w:rsidRPr="003C6B31">
              <w:lastRenderedPageBreak/>
              <w:t>απαιτούμενα κριτήρια επιλογής;</w:t>
            </w:r>
          </w:p>
          <w:p w:rsidR="00715B9D" w:rsidRPr="003C6B31" w:rsidRDefault="00715B9D" w:rsidP="000C3022">
            <w:pPr>
              <w:spacing w:after="0"/>
              <w:ind w:firstLine="0"/>
            </w:pPr>
          </w:p>
          <w:p w:rsidR="001A06CA" w:rsidRPr="003C6B31" w:rsidRDefault="001A06CA" w:rsidP="000C3022">
            <w:pPr>
              <w:spacing w:after="0"/>
              <w:ind w:firstLine="0"/>
            </w:pPr>
            <w:r w:rsidRPr="003C6B31">
              <w:rPr>
                <w:b/>
              </w:rPr>
              <w:t>Εάν όχι:</w:t>
            </w:r>
          </w:p>
          <w:p w:rsidR="001A06CA" w:rsidRPr="003C6B31" w:rsidRDefault="001A06CA" w:rsidP="000C3022">
            <w:pPr>
              <w:spacing w:after="0"/>
              <w:ind w:firstLine="0"/>
            </w:pPr>
            <w:r w:rsidRPr="003C6B31">
              <w:rPr>
                <w:b/>
                <w:u w:val="single"/>
              </w:rPr>
              <w:t>Επιπροσθέτως, συμπληρώστε τις πληροφορίες που λείπουν στο μέρος IV, ενότητες Α, Β, Γ, ή Δ κατά περίπτωση</w:t>
            </w:r>
            <w:r w:rsidRPr="003C6B31">
              <w:t xml:space="preserve"> </w:t>
            </w:r>
            <w:r w:rsidRPr="003C6B31">
              <w:rPr>
                <w:b/>
                <w:i/>
              </w:rPr>
              <w:t>ΜΟΝΟ εφόσον αυτό απαιτείται στη σχετική διακήρυξη ή στα έγγραφα της σύμβασης:</w:t>
            </w:r>
          </w:p>
          <w:p w:rsidR="001A06CA" w:rsidRPr="003C6B31" w:rsidRDefault="001A06CA" w:rsidP="000C3022">
            <w:pPr>
              <w:spacing w:after="0"/>
              <w:ind w:firstLine="0"/>
            </w:pPr>
            <w:r w:rsidRPr="003C6B31">
              <w:t xml:space="preserve">ε) Ο οικονομικός φορέας θα είναι σε θέση να προσκομίσει </w:t>
            </w:r>
            <w:r w:rsidRPr="003C6B31">
              <w:rPr>
                <w:b/>
              </w:rPr>
              <w:t>βεβαίωση</w:t>
            </w:r>
            <w:r w:rsidRPr="003C6B31">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A06CA" w:rsidRPr="003C6B31" w:rsidRDefault="001A06CA" w:rsidP="000C3022">
            <w:pPr>
              <w:spacing w:after="0"/>
              <w:ind w:firstLine="0"/>
            </w:pPr>
            <w:r w:rsidRPr="003C6B31">
              <w:t xml:space="preserve">Εάν η σχετική τεκμηρίωση διατίθεται ηλεκτρονικά, αναφέρετε: </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α)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rPr>
                <w:i/>
              </w:rPr>
              <w:t>β) (διαδικτυακή διεύθυνση, αρχή ή φορέας έκδοσης, επακριβή στοιχεία αναφοράς των εγγράφων):[……][……][……][……]</w:t>
            </w:r>
          </w:p>
          <w:p w:rsidR="001A06CA" w:rsidRPr="003C6B31" w:rsidRDefault="001A06CA" w:rsidP="000C3022">
            <w:pPr>
              <w:spacing w:after="0"/>
              <w:ind w:firstLine="0"/>
            </w:pPr>
            <w:r w:rsidRPr="003C6B31">
              <w:t>γ)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δ) [] Ναι [] Όχι</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715B9D" w:rsidRPr="003C6B31" w:rsidRDefault="00715B9D" w:rsidP="000C3022">
            <w:pPr>
              <w:spacing w:after="0"/>
              <w:ind w:firstLine="0"/>
            </w:pPr>
          </w:p>
          <w:p w:rsidR="001A06CA" w:rsidRPr="003C6B31" w:rsidRDefault="001A06CA" w:rsidP="000C3022">
            <w:pPr>
              <w:spacing w:after="0"/>
              <w:ind w:firstLine="0"/>
            </w:pPr>
            <w:r w:rsidRPr="003C6B31">
              <w:t>ε) [] Ναι [] Όχι</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pPr>
            <w:r w:rsidRPr="003C6B31">
              <w:rPr>
                <w:i/>
              </w:rPr>
              <w:t>(διαδικτυακή διεύθυνση, αρχή ή φορέας έκδοσης, επακριβή στοιχεία αναφοράς των εγγράφων):</w:t>
            </w:r>
          </w:p>
          <w:p w:rsidR="001A06CA" w:rsidRPr="003C6B31" w:rsidRDefault="001A06CA" w:rsidP="000C3022">
            <w:pPr>
              <w:spacing w:after="0"/>
              <w:ind w:firstLine="0"/>
            </w:pPr>
            <w:r w:rsidRPr="003C6B31">
              <w:rPr>
                <w:i/>
              </w:rPr>
              <w:t>[……][……][……][……]</w:t>
            </w:r>
          </w:p>
        </w:tc>
      </w:tr>
      <w:tr w:rsidR="001A06CA" w:rsidRPr="003C6B31" w:rsidTr="00E420FC">
        <w:trPr>
          <w:jc w:val="center"/>
        </w:trPr>
        <w:tc>
          <w:tcPr>
            <w:tcW w:w="4479" w:type="dxa"/>
            <w:tcBorders>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lastRenderedPageBreak/>
              <w:t>Τρόπος συμμετοχής:</w:t>
            </w:r>
          </w:p>
        </w:tc>
        <w:tc>
          <w:tcPr>
            <w:tcW w:w="5160" w:type="dxa"/>
            <w:tcBorders>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συμμετέχει στη διαδικασία σύναψης δημόσιας σύμβασης από κοινού με άλλους</w:t>
            </w:r>
            <w:r w:rsidRPr="003C6B31">
              <w:rPr>
                <w:rStyle w:val="a5"/>
                <w:vertAlign w:val="superscript"/>
              </w:rPr>
              <w:endnoteReference w:id="5"/>
            </w:r>
            <w:r w:rsidRPr="003C6B31">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tc>
      </w:tr>
      <w:tr w:rsidR="001A06CA" w:rsidRPr="003C6B31" w:rsidTr="00765247">
        <w:trPr>
          <w:jc w:val="center"/>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BFBFBF"/>
          </w:tcPr>
          <w:p w:rsidR="001A06CA" w:rsidRPr="003C6B31" w:rsidRDefault="001A06CA" w:rsidP="000C3022">
            <w:pPr>
              <w:spacing w:after="0"/>
              <w:ind w:firstLine="0"/>
            </w:pPr>
            <w:r w:rsidRPr="003C6B31">
              <w:rPr>
                <w:b/>
                <w:i/>
              </w:rPr>
              <w:t>Εάν ναι</w:t>
            </w:r>
            <w:r w:rsidRPr="003C6B31">
              <w:rPr>
                <w:i/>
              </w:rPr>
              <w:t>, μεριμνήστε για την υποβολή χωριστού εντύπου ΤΕΥΔ από τους άλλους εμπλεκόμενους οικονομικούς φορείς.</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w:t>
            </w:r>
          </w:p>
          <w:p w:rsidR="001A06CA" w:rsidRPr="003C6B31" w:rsidRDefault="001A06CA" w:rsidP="000C3022">
            <w:pPr>
              <w:spacing w:after="0"/>
              <w:ind w:firstLine="0"/>
            </w:pPr>
            <w:r w:rsidRPr="003C6B31">
              <w:t>α) Α</w:t>
            </w:r>
            <w:r w:rsidRPr="003C6B31">
              <w:rPr>
                <w:color w:val="000000"/>
              </w:rPr>
              <w:t>ναφέρετε τον ρόλο του οικονομικού φορέα στην ένωση ή κοινοπραξία   (επικεφαλής, υπεύθυνος για συγκεκριμένα καθήκοντα …):</w:t>
            </w:r>
          </w:p>
          <w:p w:rsidR="001A06CA" w:rsidRPr="003C6B31" w:rsidRDefault="001A06CA" w:rsidP="000C3022">
            <w:pPr>
              <w:spacing w:after="0"/>
              <w:ind w:firstLine="0"/>
            </w:pPr>
            <w:r w:rsidRPr="003C6B31">
              <w:rPr>
                <w:color w:val="000000"/>
              </w:rPr>
              <w:t>β) Προσδιορίστε τους άλλους οικονομικούς φορείς που συμμετ</w:t>
            </w:r>
            <w:r w:rsidRPr="003C6B31">
              <w:t>έχουν από κοινού στη διαδικασία σύναψης δημόσιας σύμβασης:</w:t>
            </w:r>
          </w:p>
          <w:p w:rsidR="001A06CA" w:rsidRPr="003C6B31" w:rsidRDefault="001A06CA" w:rsidP="000C3022">
            <w:pPr>
              <w:spacing w:after="0"/>
              <w:ind w:firstLine="0"/>
            </w:pPr>
            <w:r w:rsidRPr="003C6B31">
              <w:t>γ) Κατά περίπτωση, επωνυμία της συμμετέχουσας ένωσης ή κοινοπραξίας.</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r w:rsidRPr="003C6B31">
              <w:t>α)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β)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γ) [……]</w:t>
            </w:r>
          </w:p>
        </w:tc>
      </w:tr>
      <w:tr w:rsidR="001A06CA" w:rsidRPr="003C6B31" w:rsidTr="00E420FC">
        <w:trPr>
          <w:jc w:val="center"/>
        </w:trPr>
        <w:tc>
          <w:tcPr>
            <w:tcW w:w="4479"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t>Τμήματα</w:t>
            </w:r>
          </w:p>
        </w:tc>
        <w:tc>
          <w:tcPr>
            <w:tcW w:w="516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9D285D">
            <w:pPr>
              <w:spacing w:after="0" w:line="280" w:lineRule="exact"/>
              <w:ind w:firstLine="0"/>
            </w:pPr>
            <w:r w:rsidRPr="003C6B31">
              <w:t>Κατά περίπτωση, αναφορά του τμήματος  ή των τμημάτων για τα οποία ο οικονομικός φορέας επιθυμεί να υποβάλει προσφορά.</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9D285D">
            <w:pPr>
              <w:spacing w:after="0" w:line="280" w:lineRule="exact"/>
              <w:ind w:firstLine="0"/>
            </w:pPr>
            <w:r w:rsidRPr="003C6B31">
              <w:t>[   ]</w:t>
            </w:r>
          </w:p>
        </w:tc>
      </w:tr>
    </w:tbl>
    <w:p w:rsidR="001A06CA" w:rsidRPr="003C6B31" w:rsidRDefault="001A06CA" w:rsidP="009D285D">
      <w:pPr>
        <w:spacing w:after="0" w:line="280" w:lineRule="exact"/>
      </w:pPr>
    </w:p>
    <w:p w:rsidR="001C63B7" w:rsidRPr="003C6B31" w:rsidRDefault="001C63B7" w:rsidP="009D285D">
      <w:pPr>
        <w:spacing w:after="0" w:line="280" w:lineRule="exact"/>
      </w:pPr>
    </w:p>
    <w:p w:rsidR="001C63B7" w:rsidRPr="003C6B31" w:rsidRDefault="001C63B7" w:rsidP="009D285D">
      <w:pPr>
        <w:spacing w:after="0" w:line="280" w:lineRule="exact"/>
      </w:pPr>
    </w:p>
    <w:p w:rsidR="001C63B7" w:rsidRPr="003C6B31" w:rsidRDefault="001C63B7" w:rsidP="009D285D">
      <w:pPr>
        <w:spacing w:after="0" w:line="280" w:lineRule="exact"/>
      </w:pPr>
    </w:p>
    <w:p w:rsidR="009D285D" w:rsidRPr="003C6B31" w:rsidRDefault="009D285D" w:rsidP="009D285D">
      <w:pPr>
        <w:spacing w:after="0" w:line="280" w:lineRule="exact"/>
      </w:pPr>
    </w:p>
    <w:p w:rsidR="00715B9D" w:rsidRPr="003C6B31" w:rsidRDefault="00715B9D" w:rsidP="009D285D">
      <w:pPr>
        <w:spacing w:after="0" w:line="280" w:lineRule="exact"/>
      </w:pPr>
    </w:p>
    <w:p w:rsidR="00715B9D" w:rsidRPr="003C6B31" w:rsidRDefault="00715B9D" w:rsidP="009D285D">
      <w:pPr>
        <w:spacing w:after="0" w:line="280" w:lineRule="exact"/>
      </w:pPr>
    </w:p>
    <w:p w:rsidR="009D285D" w:rsidRPr="003C6B31" w:rsidRDefault="009D285D" w:rsidP="009D285D">
      <w:pPr>
        <w:spacing w:after="0" w:line="280" w:lineRule="exact"/>
      </w:pPr>
    </w:p>
    <w:p w:rsidR="009D285D" w:rsidRPr="003C6B31" w:rsidRDefault="009D285D" w:rsidP="009D285D">
      <w:pPr>
        <w:spacing w:after="0" w:line="280" w:lineRule="exact"/>
      </w:pPr>
    </w:p>
    <w:p w:rsidR="001A06CA" w:rsidRPr="003C6B31" w:rsidRDefault="001A06CA" w:rsidP="00E420FC">
      <w:pPr>
        <w:shd w:val="clear" w:color="auto" w:fill="D9D9D9"/>
        <w:spacing w:after="0" w:line="280" w:lineRule="exact"/>
        <w:ind w:firstLine="0"/>
        <w:jc w:val="center"/>
        <w:rPr>
          <w:b/>
          <w:bCs/>
        </w:rPr>
      </w:pPr>
      <w:r w:rsidRPr="003C6B31">
        <w:rPr>
          <w:b/>
          <w:bCs/>
        </w:rPr>
        <w:t>Β: Πληροφορίες σχετικά με τους νόμιμους εκπροσώπους του οικονομικού φορέα</w:t>
      </w:r>
    </w:p>
    <w:p w:rsidR="001C63B7" w:rsidRPr="003C6B31" w:rsidRDefault="001C63B7" w:rsidP="000C3022">
      <w:pPr>
        <w:spacing w:after="0" w:line="280" w:lineRule="exact"/>
        <w:ind w:firstLine="0"/>
        <w:jc w:val="center"/>
        <w:rPr>
          <w:b/>
          <w:bCs/>
        </w:rP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FFFFFF"/>
        <w:ind w:firstLine="0"/>
      </w:pPr>
      <w:r w:rsidRPr="003C6B31">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9713" w:type="dxa"/>
        <w:jc w:val="center"/>
        <w:tblLayout w:type="fixed"/>
        <w:tblLook w:val="0000"/>
      </w:tblPr>
      <w:tblGrid>
        <w:gridCol w:w="4513"/>
        <w:gridCol w:w="5200"/>
      </w:tblGrid>
      <w:tr w:rsidR="001A06CA" w:rsidRPr="003C6B31" w:rsidTr="00E420FC">
        <w:trPr>
          <w:trHeight w:val="421"/>
          <w:jc w:val="center"/>
        </w:trPr>
        <w:tc>
          <w:tcPr>
            <w:tcW w:w="4513"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t>Εκπροσώπηση, εάν υπάρχει:</w:t>
            </w:r>
          </w:p>
        </w:tc>
        <w:tc>
          <w:tcPr>
            <w:tcW w:w="520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0C3022">
        <w:trPr>
          <w:trHeight w:val="933"/>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Ονοματεπώνυμο</w:t>
            </w:r>
          </w:p>
          <w:p w:rsidR="001A06CA" w:rsidRPr="003C6B31" w:rsidRDefault="001A06CA" w:rsidP="000C3022">
            <w:pPr>
              <w:spacing w:after="0"/>
              <w:ind w:firstLine="0"/>
            </w:pPr>
            <w:r w:rsidRPr="003C6B31">
              <w:rPr>
                <w:color w:val="000000"/>
              </w:rPr>
              <w:t>συνοδευόμενο από την ημερομηνία και τον τόπο γέννησης εφόσον απαιτείται:</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tc>
      </w:tr>
      <w:tr w:rsidR="001A06CA" w:rsidRPr="003C6B31" w:rsidTr="000C3022">
        <w:trPr>
          <w:trHeight w:val="301"/>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Θέση/Ενεργών υπό την ιδιότητα</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301"/>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Ταχυδρομική διεύθυνση:</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301"/>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Τηλέφωνο:</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316"/>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proofErr w:type="spellStart"/>
            <w:r w:rsidRPr="003C6B31">
              <w:t>Ηλ</w:t>
            </w:r>
            <w:proofErr w:type="spellEnd"/>
            <w:r w:rsidRPr="003C6B31">
              <w:t>. ταχυδρομείο:</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918"/>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Εάν χρειάζεται, δώστε λεπτομερή στοιχεία σχετικά με την εκπροσώπηση (τις μορφές της, την έκταση, τον σκοπό …):</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bl>
    <w:p w:rsidR="000C3022" w:rsidRPr="003C6B31" w:rsidRDefault="000C3022" w:rsidP="009D285D">
      <w:pPr>
        <w:pStyle w:val="a0"/>
        <w:spacing w:after="0" w:line="280" w:lineRule="exact"/>
        <w:ind w:firstLine="0"/>
      </w:pPr>
    </w:p>
    <w:p w:rsidR="00715B9D" w:rsidRPr="003C6B31" w:rsidRDefault="00715B9D" w:rsidP="009D285D">
      <w:pPr>
        <w:pStyle w:val="a0"/>
        <w:spacing w:after="0" w:line="280" w:lineRule="exact"/>
        <w:ind w:firstLine="0"/>
      </w:pPr>
    </w:p>
    <w:p w:rsidR="001A06CA" w:rsidRPr="003C6B31" w:rsidRDefault="001A06CA" w:rsidP="00E420FC">
      <w:pPr>
        <w:shd w:val="clear" w:color="auto" w:fill="D9D9D9"/>
        <w:spacing w:after="0" w:line="280" w:lineRule="exact"/>
        <w:ind w:firstLine="0"/>
        <w:jc w:val="center"/>
      </w:pPr>
      <w:r w:rsidRPr="003C6B31">
        <w:rPr>
          <w:b/>
          <w:bCs/>
        </w:rPr>
        <w:t>Γ: Πληροφορίες σχετικά με τη στήριξη στις ικανότητες άλλων ΦΟΡΕΩΝ</w:t>
      </w:r>
      <w:r w:rsidRPr="003C6B31">
        <w:rPr>
          <w:rStyle w:val="12"/>
          <w:b/>
          <w:bCs/>
        </w:rPr>
        <w:endnoteReference w:id="6"/>
      </w:r>
      <w:r w:rsidRPr="003C6B31">
        <w:t xml:space="preserve"> </w:t>
      </w:r>
    </w:p>
    <w:p w:rsidR="000C3022" w:rsidRPr="003C6B31" w:rsidRDefault="000C3022" w:rsidP="009D285D">
      <w:pPr>
        <w:spacing w:after="0" w:line="280" w:lineRule="exact"/>
        <w:ind w:firstLine="0"/>
        <w:jc w:val="center"/>
      </w:pPr>
    </w:p>
    <w:tbl>
      <w:tblPr>
        <w:tblW w:w="9735" w:type="dxa"/>
        <w:jc w:val="center"/>
        <w:tblLayout w:type="fixed"/>
        <w:tblLook w:val="0000"/>
      </w:tblPr>
      <w:tblGrid>
        <w:gridCol w:w="4850"/>
        <w:gridCol w:w="4885"/>
      </w:tblGrid>
      <w:tr w:rsidR="000C3022" w:rsidRPr="003C6B31" w:rsidTr="00E420FC">
        <w:trPr>
          <w:trHeight w:val="350"/>
          <w:jc w:val="center"/>
        </w:trPr>
        <w:tc>
          <w:tcPr>
            <w:tcW w:w="4850" w:type="dxa"/>
            <w:tcBorders>
              <w:top w:val="single" w:sz="4" w:space="0" w:color="000000"/>
              <w:left w:val="single" w:sz="4" w:space="0" w:color="000000"/>
              <w:bottom w:val="single" w:sz="4" w:space="0" w:color="000000"/>
            </w:tcBorders>
            <w:shd w:val="clear" w:color="auto" w:fill="auto"/>
          </w:tcPr>
          <w:p w:rsidR="000C3022" w:rsidRPr="003C6B31" w:rsidRDefault="000C3022" w:rsidP="00E420FC">
            <w:pPr>
              <w:spacing w:before="120" w:after="0"/>
              <w:ind w:firstLine="0"/>
              <w:rPr>
                <w:b/>
                <w:i/>
              </w:rPr>
            </w:pPr>
            <w:r w:rsidRPr="003C6B31">
              <w:rPr>
                <w:b/>
                <w:i/>
              </w:rPr>
              <w:t>Στήριξη:</w:t>
            </w:r>
          </w:p>
        </w:tc>
        <w:tc>
          <w:tcPr>
            <w:tcW w:w="4885" w:type="dxa"/>
            <w:tcBorders>
              <w:top w:val="single" w:sz="4" w:space="0" w:color="000000"/>
              <w:left w:val="single" w:sz="4" w:space="0" w:color="000000"/>
              <w:bottom w:val="single" w:sz="4" w:space="0" w:color="000000"/>
              <w:right w:val="single" w:sz="4" w:space="0" w:color="000000"/>
            </w:tcBorders>
            <w:shd w:val="clear" w:color="auto" w:fill="auto"/>
          </w:tcPr>
          <w:p w:rsidR="000C3022" w:rsidRPr="003C6B31" w:rsidRDefault="000C3022" w:rsidP="00E420FC">
            <w:pPr>
              <w:spacing w:before="120" w:after="0"/>
              <w:ind w:firstLine="0"/>
              <w:rPr>
                <w:b/>
                <w:i/>
              </w:rPr>
            </w:pPr>
            <w:r w:rsidRPr="003C6B31">
              <w:rPr>
                <w:b/>
                <w:i/>
              </w:rPr>
              <w:t>Απάντηση:</w:t>
            </w:r>
          </w:p>
        </w:tc>
      </w:tr>
      <w:tr w:rsidR="000C3022" w:rsidRPr="003C6B31" w:rsidTr="00E420FC">
        <w:trPr>
          <w:trHeight w:val="1892"/>
          <w:jc w:val="center"/>
        </w:trPr>
        <w:tc>
          <w:tcPr>
            <w:tcW w:w="4850" w:type="dxa"/>
            <w:tcBorders>
              <w:top w:val="single" w:sz="4" w:space="0" w:color="000000"/>
              <w:left w:val="single" w:sz="4" w:space="0" w:color="000000"/>
              <w:bottom w:val="single" w:sz="4" w:space="0" w:color="000000"/>
            </w:tcBorders>
            <w:shd w:val="clear" w:color="auto" w:fill="auto"/>
          </w:tcPr>
          <w:p w:rsidR="000C3022" w:rsidRPr="003C6B31" w:rsidRDefault="000C3022" w:rsidP="00E420FC">
            <w:pPr>
              <w:spacing w:after="0"/>
              <w:ind w:firstLine="0"/>
            </w:pPr>
            <w:r w:rsidRPr="003C6B31">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885" w:type="dxa"/>
            <w:tcBorders>
              <w:top w:val="single" w:sz="4" w:space="0" w:color="000000"/>
              <w:left w:val="single" w:sz="4" w:space="0" w:color="000000"/>
              <w:bottom w:val="single" w:sz="4" w:space="0" w:color="000000"/>
              <w:right w:val="single" w:sz="4" w:space="0" w:color="000000"/>
            </w:tcBorders>
            <w:shd w:val="clear" w:color="auto" w:fill="auto"/>
          </w:tcPr>
          <w:p w:rsidR="000C3022" w:rsidRPr="003C6B31" w:rsidRDefault="000C3022" w:rsidP="00E420FC">
            <w:pPr>
              <w:spacing w:after="0"/>
              <w:ind w:firstLine="0"/>
            </w:pPr>
            <w:r w:rsidRPr="003C6B31">
              <w:t>[]Ναι []Όχι</w:t>
            </w:r>
          </w:p>
        </w:tc>
      </w:tr>
      <w:tr w:rsidR="000C3022" w:rsidRPr="003C6B31" w:rsidTr="000C3022">
        <w:trPr>
          <w:trHeight w:val="3395"/>
          <w:jc w:val="center"/>
        </w:trPr>
        <w:tc>
          <w:tcPr>
            <w:tcW w:w="9735" w:type="dxa"/>
            <w:gridSpan w:val="2"/>
            <w:tcBorders>
              <w:top w:val="single" w:sz="4" w:space="0" w:color="000000"/>
              <w:left w:val="single" w:sz="4" w:space="0" w:color="000000"/>
              <w:bottom w:val="single" w:sz="4" w:space="0" w:color="000000"/>
              <w:right w:val="single" w:sz="4" w:space="0" w:color="000000"/>
            </w:tcBorders>
            <w:shd w:val="clear" w:color="auto" w:fill="auto"/>
          </w:tcPr>
          <w:p w:rsidR="000C3022" w:rsidRPr="003C6B31" w:rsidRDefault="000C3022" w:rsidP="000C3022">
            <w:pPr>
              <w:shd w:val="clear" w:color="auto" w:fill="BFBFBF"/>
              <w:ind w:firstLine="0"/>
            </w:pPr>
            <w:r w:rsidRPr="003C6B31">
              <w:rPr>
                <w:b/>
                <w:i/>
              </w:rPr>
              <w:t>Εάν ναι</w:t>
            </w:r>
            <w:r w:rsidRPr="003C6B31">
              <w:rPr>
                <w:i/>
              </w:rPr>
              <w:t xml:space="preserve">, επισυνάψτε χωριστό έντυπο ΤΕΥΔ με τις πληροφορίες που απαιτούνται σύμφωνα με τις </w:t>
            </w:r>
            <w:r w:rsidRPr="003C6B31">
              <w:rPr>
                <w:b/>
                <w:i/>
              </w:rPr>
              <w:t xml:space="preserve">ενότητες Α και Β του παρόντος μέρους και σύμφωνα με το μέρος ΙΙΙ, για κάθε ένα </w:t>
            </w:r>
            <w:r w:rsidRPr="003C6B31">
              <w:rPr>
                <w:i/>
              </w:rPr>
              <w:t xml:space="preserve">από τους σχετικούς φορείς, δεόντως συμπληρωμένο και υπογεγραμμένο από τους νομίμους εκπροσώπους αυτών. </w:t>
            </w:r>
          </w:p>
          <w:p w:rsidR="000C3022" w:rsidRPr="003C6B31" w:rsidRDefault="000C3022" w:rsidP="000C3022">
            <w:pPr>
              <w:shd w:val="clear" w:color="auto" w:fill="BFBFBF"/>
              <w:ind w:firstLine="0"/>
            </w:pPr>
            <w:r w:rsidRPr="003C6B31">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0C3022" w:rsidRPr="003C6B31" w:rsidRDefault="000C3022" w:rsidP="000C3022">
            <w:pPr>
              <w:shd w:val="clear" w:color="auto" w:fill="BFBFBF"/>
              <w:ind w:firstLine="0"/>
            </w:pPr>
            <w:r w:rsidRPr="003C6B31">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tc>
      </w:tr>
    </w:tbl>
    <w:p w:rsidR="001C63B7" w:rsidRPr="003C6B31" w:rsidRDefault="001C63B7"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0C3022" w:rsidRPr="003C6B31" w:rsidRDefault="001A06CA" w:rsidP="00E420FC">
      <w:pPr>
        <w:shd w:val="clear" w:color="auto" w:fill="D9D9D9"/>
        <w:spacing w:after="0" w:line="280" w:lineRule="exact"/>
        <w:ind w:firstLine="0"/>
        <w:jc w:val="center"/>
        <w:rPr>
          <w:b/>
          <w:bCs/>
        </w:rPr>
      </w:pPr>
      <w:r w:rsidRPr="003C6B31">
        <w:rPr>
          <w:b/>
          <w:bCs/>
        </w:rPr>
        <w:t xml:space="preserve">Δ: Πληροφορίες σχετικά με υπεργολάβους στην ικανότητα των οποίων </w:t>
      </w:r>
    </w:p>
    <w:p w:rsidR="001A06CA" w:rsidRPr="003C6B31" w:rsidRDefault="001A06CA" w:rsidP="00E420FC">
      <w:pPr>
        <w:shd w:val="clear" w:color="auto" w:fill="D9D9D9"/>
        <w:spacing w:after="0" w:line="280" w:lineRule="exact"/>
        <w:ind w:firstLine="0"/>
        <w:jc w:val="center"/>
        <w:rPr>
          <w:b/>
          <w:bCs/>
        </w:rPr>
      </w:pPr>
      <w:r w:rsidRPr="003C6B31">
        <w:rPr>
          <w:b/>
          <w:bCs/>
          <w:u w:val="single"/>
        </w:rPr>
        <w:t>δεν στηρίζεται</w:t>
      </w:r>
      <w:r w:rsidRPr="003C6B31">
        <w:rPr>
          <w:b/>
          <w:bCs/>
        </w:rPr>
        <w:t xml:space="preserve"> ο οικονομικός φορέας </w:t>
      </w:r>
    </w:p>
    <w:p w:rsidR="001C63B7" w:rsidRPr="003C6B31" w:rsidRDefault="001C63B7" w:rsidP="009D285D">
      <w:pPr>
        <w:spacing w:after="0" w:line="280" w:lineRule="exact"/>
        <w:ind w:firstLine="0"/>
        <w:jc w:val="center"/>
        <w:rPr>
          <w:b/>
          <w:bCs/>
        </w:rP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CCCCCC"/>
        <w:ind w:firstLine="0"/>
      </w:pPr>
      <w:r w:rsidRPr="003C6B31">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jc w:val="center"/>
        <w:tblLayout w:type="fixed"/>
        <w:tblLook w:val="0000"/>
      </w:tblPr>
      <w:tblGrid>
        <w:gridCol w:w="4837"/>
        <w:gridCol w:w="4871"/>
      </w:tblGrid>
      <w:tr w:rsidR="001A06CA" w:rsidRPr="003C6B31" w:rsidTr="000C3022">
        <w:trPr>
          <w:trHeight w:val="422"/>
          <w:jc w:val="center"/>
        </w:trPr>
        <w:tc>
          <w:tcPr>
            <w:tcW w:w="4837"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before="120" w:after="0"/>
              <w:ind w:firstLine="0"/>
              <w:rPr>
                <w:b/>
                <w:i/>
              </w:rPr>
            </w:pPr>
            <w:r w:rsidRPr="003C6B31">
              <w:rPr>
                <w:b/>
                <w:i/>
              </w:rPr>
              <w:t>Υπεργολαβική ανάθεση :</w:t>
            </w:r>
          </w:p>
        </w:tc>
        <w:tc>
          <w:tcPr>
            <w:tcW w:w="487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before="120" w:after="0"/>
              <w:ind w:firstLine="0"/>
              <w:rPr>
                <w:b/>
                <w:i/>
              </w:rPr>
            </w:pPr>
            <w:r w:rsidRPr="003C6B31">
              <w:rPr>
                <w:b/>
                <w:i/>
              </w:rPr>
              <w:t>Απάντηση:</w:t>
            </w:r>
          </w:p>
        </w:tc>
      </w:tr>
      <w:tr w:rsidR="001A06CA" w:rsidRPr="003C6B31" w:rsidTr="000C3022">
        <w:trPr>
          <w:trHeight w:val="1857"/>
          <w:jc w:val="center"/>
        </w:trPr>
        <w:tc>
          <w:tcPr>
            <w:tcW w:w="4837"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προτίθεται να αναθέσει οποιοδήποτε μέρος της σύμβασης σε τρίτους υπό μορφή υπεργολαβίας;</w:t>
            </w:r>
          </w:p>
        </w:tc>
        <w:tc>
          <w:tcPr>
            <w:tcW w:w="487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[]Ναι []Όχι</w:t>
            </w:r>
          </w:p>
          <w:p w:rsidR="001A06CA" w:rsidRPr="003C6B31" w:rsidRDefault="001A06CA" w:rsidP="000C3022">
            <w:pPr>
              <w:spacing w:after="0"/>
              <w:ind w:firstLine="0"/>
            </w:pPr>
          </w:p>
          <w:p w:rsidR="009B2A13" w:rsidRPr="003C6B31" w:rsidRDefault="009B2A13" w:rsidP="000C3022">
            <w:pPr>
              <w:spacing w:after="0"/>
              <w:ind w:firstLine="0"/>
            </w:pPr>
          </w:p>
          <w:p w:rsidR="001A06CA" w:rsidRPr="003C6B31" w:rsidRDefault="001A06CA" w:rsidP="000C3022">
            <w:pPr>
              <w:spacing w:after="0"/>
              <w:ind w:firstLine="0"/>
            </w:pPr>
            <w:r w:rsidRPr="003C6B31">
              <w:t xml:space="preserve">Εάν </w:t>
            </w:r>
            <w:r w:rsidRPr="003C6B31">
              <w:rPr>
                <w:b/>
              </w:rPr>
              <w:t xml:space="preserve">ναι </w:t>
            </w:r>
            <w:r w:rsidRPr="003C6B31">
              <w:t xml:space="preserve">παραθέστε κατάλογο των προτεινόμενων υπεργολάβων και το ποσοστό της σύμβασης που θα αναλάβουν: </w:t>
            </w:r>
          </w:p>
          <w:p w:rsidR="001A06CA" w:rsidRPr="003C6B31" w:rsidRDefault="001A06CA" w:rsidP="000C3022">
            <w:pPr>
              <w:spacing w:after="0"/>
              <w:ind w:firstLine="0"/>
            </w:pPr>
            <w:r w:rsidRPr="003C6B31">
              <w:t>[…]</w:t>
            </w:r>
          </w:p>
        </w:tc>
      </w:tr>
    </w:tbl>
    <w:p w:rsidR="001A06CA" w:rsidRPr="003C6B31" w:rsidRDefault="001A06CA" w:rsidP="000C302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sidRPr="003C6B31">
        <w:rPr>
          <w:i/>
        </w:rPr>
        <w:t>Εάν</w:t>
      </w:r>
      <w:r w:rsidRPr="003C6B31">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3C6B31">
        <w:rPr>
          <w:b w:val="0"/>
          <w:i/>
        </w:rPr>
        <w:t xml:space="preserve">επιπλέον των πληροφοριών </w:t>
      </w:r>
      <w:r w:rsidRPr="003C6B31">
        <w:rPr>
          <w:i/>
        </w:rPr>
        <w:t xml:space="preserve">που προβλέπονται στην παρούσα ενότητα, </w:t>
      </w:r>
      <w:r w:rsidRPr="003C6B31">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9D285D" w:rsidRPr="003C6B31" w:rsidRDefault="009D285D" w:rsidP="009D285D">
      <w:pPr>
        <w:spacing w:after="0" w:line="280" w:lineRule="exact"/>
        <w:ind w:firstLine="0"/>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715B9D" w:rsidRPr="003C6B31" w:rsidRDefault="00715B9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1A06CA"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rPr>
          <w:b/>
          <w:bCs/>
        </w:rPr>
      </w:pPr>
      <w:r w:rsidRPr="003C6B31">
        <w:rPr>
          <w:b/>
          <w:bCs/>
        </w:rPr>
        <w:t>Μέρος III: Λόγοι αποκλεισμού</w:t>
      </w:r>
    </w:p>
    <w:p w:rsidR="000C3022" w:rsidRPr="003C6B31" w:rsidRDefault="000C3022" w:rsidP="009D285D">
      <w:pPr>
        <w:spacing w:after="0" w:line="280" w:lineRule="exact"/>
        <w:ind w:firstLine="0"/>
        <w:jc w:val="center"/>
      </w:pPr>
    </w:p>
    <w:p w:rsidR="00715B9D" w:rsidRPr="003C6B31" w:rsidRDefault="00715B9D" w:rsidP="009D285D">
      <w:pPr>
        <w:spacing w:after="0" w:line="280" w:lineRule="exact"/>
        <w:ind w:firstLine="0"/>
        <w:jc w:val="center"/>
      </w:pPr>
    </w:p>
    <w:p w:rsidR="001A06CA" w:rsidRPr="003C6B31" w:rsidRDefault="001A06CA" w:rsidP="00E420FC">
      <w:pPr>
        <w:shd w:val="clear" w:color="auto" w:fill="D9D9D9"/>
        <w:spacing w:after="0" w:line="280" w:lineRule="exact"/>
        <w:ind w:firstLine="0"/>
        <w:jc w:val="center"/>
        <w:rPr>
          <w:b/>
          <w:bCs/>
          <w:color w:val="000000"/>
        </w:rPr>
      </w:pPr>
      <w:r w:rsidRPr="003C6B31">
        <w:rPr>
          <w:b/>
          <w:bCs/>
          <w:color w:val="000000"/>
        </w:rPr>
        <w:t>Α: Λόγοι αποκλεισμού που σχετίζονται με ποινικές καταδίκες</w:t>
      </w:r>
      <w:r w:rsidRPr="003C6B31">
        <w:rPr>
          <w:rStyle w:val="12"/>
          <w:color w:val="000000"/>
        </w:rPr>
        <w:endnoteReference w:id="7"/>
      </w:r>
    </w:p>
    <w:p w:rsidR="000C3022" w:rsidRPr="003C6B31" w:rsidRDefault="000C3022" w:rsidP="005067D8">
      <w:pPr>
        <w:spacing w:after="0" w:line="240" w:lineRule="auto"/>
        <w:ind w:firstLine="0"/>
        <w:jc w:val="center"/>
        <w:rPr>
          <w:sz w:val="18"/>
          <w:szCs w:val="18"/>
        </w:rP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CCCCCC"/>
        <w:spacing w:after="0" w:line="280" w:lineRule="exact"/>
        <w:ind w:firstLine="0"/>
        <w:jc w:val="left"/>
      </w:pPr>
      <w:r w:rsidRPr="003C6B31">
        <w:t>Στο άρθρο 73 παρ. 1 ορίζονται οι ακόλουθοι λόγοι αποκλεισμού:</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color w:val="000000"/>
        </w:rPr>
        <w:t xml:space="preserve">συμμετοχή σε </w:t>
      </w:r>
      <w:r w:rsidRPr="003C6B31">
        <w:rPr>
          <w:b/>
          <w:color w:val="000000"/>
        </w:rPr>
        <w:t>εγκληματική οργάνωση</w:t>
      </w:r>
      <w:r w:rsidRPr="003C6B31">
        <w:rPr>
          <w:rStyle w:val="a5"/>
          <w:color w:val="000000"/>
          <w:vertAlign w:val="superscript"/>
        </w:rPr>
        <w:endnoteReference w:id="8"/>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δωροδοκία</w:t>
      </w:r>
      <w:r w:rsidRPr="003C6B31">
        <w:rPr>
          <w:rStyle w:val="12"/>
          <w:color w:val="000000"/>
        </w:rPr>
        <w:endnoteReference w:id="9"/>
      </w:r>
      <w:r w:rsidRPr="003C6B31">
        <w:rPr>
          <w:color w:val="000000"/>
          <w:vertAlign w:val="superscript"/>
        </w:rPr>
        <w:t>,</w:t>
      </w:r>
      <w:r w:rsidRPr="003C6B31">
        <w:rPr>
          <w:rStyle w:val="a5"/>
          <w:color w:val="000000"/>
          <w:vertAlign w:val="superscript"/>
        </w:rPr>
        <w:endnoteReference w:id="10"/>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απάτη</w:t>
      </w:r>
      <w:r w:rsidRPr="003C6B31">
        <w:rPr>
          <w:rStyle w:val="a5"/>
          <w:color w:val="000000"/>
          <w:vertAlign w:val="superscript"/>
        </w:rPr>
        <w:endnoteReference w:id="11"/>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τρομοκρατικά εγκλήματα ή εγκλήματα συνδεόμενα με τρομοκρατικές δραστηριότητες</w:t>
      </w:r>
      <w:r w:rsidRPr="003C6B31">
        <w:rPr>
          <w:rStyle w:val="a5"/>
          <w:color w:val="000000"/>
          <w:vertAlign w:val="superscript"/>
        </w:rPr>
        <w:endnoteReference w:id="12"/>
      </w:r>
      <w:r w:rsidRPr="003C6B31">
        <w:rPr>
          <w:rStyle w:val="a5"/>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νομιμοποίηση εσόδων από παράνομες δραστηριότητες ή χρηματοδότηση της τρομοκρατίας</w:t>
      </w:r>
      <w:r w:rsidRPr="003C6B31">
        <w:rPr>
          <w:rStyle w:val="a5"/>
          <w:color w:val="000000"/>
          <w:vertAlign w:val="superscript"/>
        </w:rPr>
        <w:endnoteReference w:id="13"/>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rPr>
          <w:rStyle w:val="a5"/>
        </w:rPr>
      </w:pPr>
      <w:r w:rsidRPr="003C6B31">
        <w:rPr>
          <w:rStyle w:val="a5"/>
          <w:b/>
          <w:color w:val="000000"/>
        </w:rPr>
        <w:t>παιδική εργασία και άλλες μορφές εμπορίας ανθρώπων</w:t>
      </w:r>
      <w:r w:rsidRPr="003C6B31">
        <w:rPr>
          <w:rStyle w:val="a5"/>
          <w:color w:val="000000"/>
          <w:vertAlign w:val="superscript"/>
        </w:rPr>
        <w:endnoteReference w:id="14"/>
      </w:r>
      <w:r w:rsidRPr="003C6B31">
        <w:rPr>
          <w:rStyle w:val="a5"/>
          <w:color w:val="000000"/>
        </w:rPr>
        <w:t>.</w:t>
      </w:r>
    </w:p>
    <w:p w:rsidR="007F04AD" w:rsidRPr="003C6B31" w:rsidRDefault="007F04AD" w:rsidP="005067D8">
      <w:pPr>
        <w:spacing w:after="0" w:line="240" w:lineRule="auto"/>
        <w:ind w:firstLine="0"/>
        <w:jc w:val="center"/>
        <w:rPr>
          <w:sz w:val="18"/>
          <w:szCs w:val="18"/>
        </w:rPr>
      </w:pPr>
    </w:p>
    <w:tbl>
      <w:tblPr>
        <w:tblW w:w="0" w:type="auto"/>
        <w:tblInd w:w="108" w:type="dxa"/>
        <w:tblLayout w:type="fixed"/>
        <w:tblLook w:val="0000"/>
      </w:tblPr>
      <w:tblGrid>
        <w:gridCol w:w="4835"/>
        <w:gridCol w:w="4870"/>
      </w:tblGrid>
      <w:tr w:rsidR="001A06CA" w:rsidRPr="003C6B31" w:rsidTr="000C3022">
        <w:trPr>
          <w:trHeight w:val="58"/>
        </w:trPr>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before="120" w:after="0"/>
              <w:ind w:firstLine="0"/>
              <w:rPr>
                <w:b/>
                <w:i/>
              </w:rPr>
            </w:pPr>
            <w:r w:rsidRPr="003C6B31">
              <w:rPr>
                <w:b/>
                <w:i/>
              </w:rPr>
              <w:t>Λόγοι που σχετίζονται με ποινικές καταδίκες:</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before="120" w:after="0"/>
              <w:ind w:firstLine="0"/>
              <w:rPr>
                <w:b/>
                <w:i/>
              </w:rPr>
            </w:pPr>
            <w:r w:rsidRPr="003C6B31">
              <w:rPr>
                <w:b/>
                <w:i/>
              </w:rPr>
              <w:t>Απάντηση:</w:t>
            </w:r>
          </w:p>
        </w:tc>
      </w:tr>
      <w:tr w:rsidR="001A06CA" w:rsidRPr="003C6B31" w:rsidTr="000C3022">
        <w:tc>
          <w:tcPr>
            <w:tcW w:w="4835" w:type="dxa"/>
            <w:tcBorders>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 xml:space="preserve">Υπάρχει αμετάκλητη καταδικαστική </w:t>
            </w:r>
            <w:r w:rsidRPr="003C6B31">
              <w:rPr>
                <w:b/>
              </w:rPr>
              <w:t>απόφαση εις βάρος του οικονομικού φορέα</w:t>
            </w:r>
            <w:r w:rsidRPr="003C6B31">
              <w:t xml:space="preserve"> ή </w:t>
            </w:r>
            <w:r w:rsidRPr="003C6B31">
              <w:rPr>
                <w:b/>
              </w:rPr>
              <w:t>οποιουδήποτε</w:t>
            </w:r>
            <w:r w:rsidRPr="003C6B31">
              <w:t xml:space="preserve"> προσώπου</w:t>
            </w:r>
            <w:r w:rsidRPr="003C6B31">
              <w:rPr>
                <w:rStyle w:val="12"/>
              </w:rPr>
              <w:endnoteReference w:id="15"/>
            </w:r>
            <w:r w:rsidRPr="003C6B31">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70" w:type="dxa"/>
            <w:tcBorders>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1A06CA" w:rsidRPr="003C6B31" w:rsidRDefault="001A06CA" w:rsidP="000C3022">
            <w:pPr>
              <w:spacing w:after="0"/>
              <w:ind w:firstLine="0"/>
            </w:pPr>
            <w:r w:rsidRPr="003C6B31">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A06CA" w:rsidRPr="003C6B31" w:rsidRDefault="001A06CA" w:rsidP="000C3022">
            <w:pPr>
              <w:spacing w:after="0"/>
              <w:ind w:firstLine="0"/>
              <w:rPr>
                <w:b/>
              </w:rPr>
            </w:pPr>
            <w:r w:rsidRPr="003C6B31">
              <w:rPr>
                <w:i/>
              </w:rPr>
              <w:t>[……][……][……][……]</w:t>
            </w:r>
            <w:r w:rsidRPr="003C6B31">
              <w:rPr>
                <w:rStyle w:val="a5"/>
                <w:vertAlign w:val="superscript"/>
              </w:rPr>
              <w:endnoteReference w:id="16"/>
            </w:r>
          </w:p>
        </w:tc>
      </w:tr>
      <w:tr w:rsidR="001A06CA" w:rsidRPr="003C6B31" w:rsidTr="000C3022">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αναφέρετε</w:t>
            </w:r>
            <w:r w:rsidRPr="003C6B31">
              <w:rPr>
                <w:rStyle w:val="a5"/>
                <w:vertAlign w:val="superscript"/>
              </w:rPr>
              <w:endnoteReference w:id="17"/>
            </w:r>
            <w:r w:rsidRPr="003C6B31">
              <w:t>:</w:t>
            </w:r>
          </w:p>
          <w:p w:rsidR="001A06CA" w:rsidRPr="003C6B31" w:rsidRDefault="001A06CA" w:rsidP="000C3022">
            <w:pPr>
              <w:spacing w:after="0"/>
              <w:ind w:firstLine="0"/>
            </w:pPr>
            <w:r w:rsidRPr="003C6B31">
              <w:t>α) Ημερομηνία της καταδικαστικής απόφασης προσδιορίζοντας ποιο από τα σημεία 1 έως 6 αφορά και τον λόγο ή τους λόγους της καταδίκης,</w:t>
            </w:r>
          </w:p>
          <w:p w:rsidR="001A06CA" w:rsidRPr="003C6B31" w:rsidRDefault="001A06CA" w:rsidP="000C3022">
            <w:pPr>
              <w:spacing w:after="0"/>
              <w:ind w:firstLine="0"/>
              <w:jc w:val="left"/>
            </w:pPr>
            <w:r w:rsidRPr="003C6B31">
              <w:t>β) Προσδιορίστε ποιος έχει καταδικαστεί [ ]·</w:t>
            </w:r>
          </w:p>
          <w:p w:rsidR="001A06CA" w:rsidRPr="003C6B31" w:rsidRDefault="001A06CA" w:rsidP="000C3022">
            <w:pPr>
              <w:spacing w:after="0"/>
              <w:ind w:firstLine="0"/>
            </w:pPr>
            <w:r w:rsidRPr="003C6B31">
              <w:rPr>
                <w:b/>
              </w:rPr>
              <w:t xml:space="preserve">γ) </w:t>
            </w:r>
            <w:r w:rsidRPr="003C6B31">
              <w:rPr>
                <w:b/>
                <w:bCs/>
              </w:rPr>
              <w:t>Εάν ορίζεται απευθείας στην καταδικαστική απόφαση:</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jc w:val="left"/>
            </w:pPr>
          </w:p>
          <w:p w:rsidR="001A06CA" w:rsidRPr="003C6B31" w:rsidRDefault="001A06CA" w:rsidP="000C3022">
            <w:pPr>
              <w:spacing w:after="0"/>
              <w:ind w:firstLine="0"/>
              <w:jc w:val="left"/>
            </w:pPr>
            <w:r w:rsidRPr="003C6B31">
              <w:t xml:space="preserve">α) Ημερομηνία:[   ], </w:t>
            </w:r>
          </w:p>
          <w:p w:rsidR="001A06CA" w:rsidRPr="003C6B31" w:rsidRDefault="001A06CA" w:rsidP="000C3022">
            <w:pPr>
              <w:spacing w:after="0"/>
              <w:ind w:firstLine="0"/>
              <w:jc w:val="left"/>
            </w:pPr>
            <w:r w:rsidRPr="003C6B31">
              <w:t xml:space="preserve">σημείο-(-α): [   ], </w:t>
            </w:r>
          </w:p>
          <w:p w:rsidR="001A06CA" w:rsidRPr="003C6B31" w:rsidRDefault="001A06CA" w:rsidP="000C3022">
            <w:pPr>
              <w:spacing w:after="0"/>
              <w:ind w:firstLine="0"/>
              <w:jc w:val="left"/>
            </w:pPr>
            <w:r w:rsidRPr="003C6B31">
              <w:t>λόγος(-οι):[   ]</w:t>
            </w:r>
          </w:p>
          <w:p w:rsidR="001A06CA" w:rsidRPr="003C6B31" w:rsidRDefault="001A06CA" w:rsidP="000C3022">
            <w:pPr>
              <w:spacing w:after="0"/>
              <w:ind w:firstLine="0"/>
              <w:jc w:val="left"/>
            </w:pPr>
            <w:r w:rsidRPr="003C6B31">
              <w:t>β) [……]</w:t>
            </w:r>
          </w:p>
          <w:p w:rsidR="001A06CA" w:rsidRPr="003C6B31" w:rsidRDefault="001A06CA" w:rsidP="000C3022">
            <w:pPr>
              <w:spacing w:after="0"/>
              <w:ind w:firstLine="0"/>
              <w:jc w:val="left"/>
            </w:pPr>
            <w:r w:rsidRPr="003C6B31">
              <w:t>γ) Διάρκεια της περιόδου αποκλεισμού [……] και σχετικό(-ά) σημείο(-α) [   ]</w:t>
            </w:r>
          </w:p>
          <w:p w:rsidR="001A06CA" w:rsidRPr="003C6B31" w:rsidRDefault="001A06CA" w:rsidP="000C3022">
            <w:pPr>
              <w:spacing w:after="0"/>
              <w:ind w:firstLine="0"/>
            </w:pPr>
            <w:r w:rsidRPr="003C6B31">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A06CA" w:rsidRPr="003C6B31" w:rsidRDefault="001A06CA" w:rsidP="000C3022">
            <w:pPr>
              <w:spacing w:after="0"/>
              <w:ind w:firstLine="0"/>
            </w:pPr>
            <w:r w:rsidRPr="003C6B31">
              <w:rPr>
                <w:i/>
              </w:rPr>
              <w:t>[……][……][……][……]</w:t>
            </w:r>
            <w:r w:rsidRPr="003C6B31">
              <w:rPr>
                <w:rStyle w:val="a5"/>
                <w:vertAlign w:val="superscript"/>
              </w:rPr>
              <w:endnoteReference w:id="18"/>
            </w:r>
          </w:p>
        </w:tc>
      </w:tr>
      <w:tr w:rsidR="001A06CA" w:rsidRPr="003C6B31" w:rsidTr="000C3022">
        <w:trPr>
          <w:trHeight w:val="2"/>
        </w:trPr>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C6B31">
              <w:rPr>
                <w:rStyle w:val="NormalBoldChar"/>
                <w:rFonts w:ascii="Calibri" w:eastAsia="Calibri" w:hAnsi="Calibri" w:cs="Calibri"/>
                <w:b w:val="0"/>
                <w:sz w:val="22"/>
              </w:rPr>
              <w:t>αυτοκάθαρση»)</w:t>
            </w:r>
            <w:r w:rsidRPr="003C6B31">
              <w:rPr>
                <w:rStyle w:val="NormalBoldChar"/>
                <w:rFonts w:ascii="Calibri" w:eastAsia="Calibri" w:hAnsi="Calibri" w:cs="Calibri"/>
                <w:b w:val="0"/>
                <w:sz w:val="22"/>
                <w:vertAlign w:val="superscript"/>
              </w:rPr>
              <w:endnoteReference w:id="19"/>
            </w:r>
            <w:r w:rsidRPr="003C6B31">
              <w:t>;</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xml:space="preserve">[] Ναι [] Όχι </w:t>
            </w:r>
          </w:p>
        </w:tc>
      </w:tr>
      <w:tr w:rsidR="001A06CA" w:rsidRPr="003C6B31" w:rsidTr="000C3022">
        <w:trPr>
          <w:trHeight w:val="5"/>
        </w:trPr>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xml:space="preserve"> περιγράψτε τα μέτρα που λήφθηκαν</w:t>
            </w:r>
            <w:r w:rsidRPr="003C6B31">
              <w:rPr>
                <w:rStyle w:val="a5"/>
                <w:vertAlign w:val="superscript"/>
              </w:rPr>
              <w:endnoteReference w:id="20"/>
            </w:r>
            <w:r w:rsidRPr="003C6B31">
              <w:t>:</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bl>
    <w:p w:rsidR="001A06CA" w:rsidRPr="003C6B31" w:rsidRDefault="001A06CA" w:rsidP="00E420FC">
      <w:pPr>
        <w:shd w:val="clear" w:color="auto" w:fill="D9D9D9"/>
        <w:spacing w:after="0" w:line="280" w:lineRule="exact"/>
        <w:ind w:firstLine="0"/>
        <w:jc w:val="center"/>
        <w:rPr>
          <w:b/>
          <w:bCs/>
        </w:rPr>
      </w:pPr>
      <w:r w:rsidRPr="003C6B31">
        <w:rPr>
          <w:b/>
          <w:bCs/>
        </w:rPr>
        <w:t xml:space="preserve">Β: Λόγοι που σχετίζονται με την καταβολή φόρων ή εισφορών κοινωνικής ασφάλισης </w:t>
      </w:r>
    </w:p>
    <w:p w:rsidR="000C3022" w:rsidRPr="003C6B31" w:rsidRDefault="000C3022" w:rsidP="000C3022">
      <w:pPr>
        <w:spacing w:after="0" w:line="280" w:lineRule="exact"/>
        <w:ind w:firstLine="0"/>
        <w:jc w:val="center"/>
      </w:pPr>
    </w:p>
    <w:tbl>
      <w:tblPr>
        <w:tblW w:w="9677" w:type="dxa"/>
        <w:tblInd w:w="5" w:type="dxa"/>
        <w:tblLayout w:type="fixed"/>
        <w:tblCellMar>
          <w:left w:w="0" w:type="dxa"/>
          <w:right w:w="0" w:type="dxa"/>
        </w:tblCellMar>
        <w:tblLook w:val="0000"/>
      </w:tblPr>
      <w:tblGrid>
        <w:gridCol w:w="4818"/>
        <w:gridCol w:w="2419"/>
        <w:gridCol w:w="2431"/>
        <w:gridCol w:w="9"/>
      </w:tblGrid>
      <w:tr w:rsidR="001A06CA" w:rsidRPr="003C6B31" w:rsidTr="00F302BD">
        <w:trPr>
          <w:gridAfter w:val="1"/>
          <w:wAfter w:w="9" w:type="dxa"/>
          <w:trHeight w:val="740"/>
        </w:trPr>
        <w:tc>
          <w:tcPr>
            <w:tcW w:w="4818" w:type="dxa"/>
            <w:tcBorders>
              <w:top w:val="single" w:sz="4" w:space="0" w:color="000000"/>
              <w:left w:val="single" w:sz="4" w:space="0" w:color="000000"/>
              <w:bottom w:val="single" w:sz="4" w:space="0" w:color="000000"/>
            </w:tcBorders>
            <w:shd w:val="clear" w:color="auto" w:fill="auto"/>
          </w:tcPr>
          <w:p w:rsidR="007F04AD" w:rsidRPr="003C6B31" w:rsidRDefault="001A06CA" w:rsidP="00F31A00">
            <w:pPr>
              <w:spacing w:before="120" w:after="0"/>
              <w:ind w:firstLine="0"/>
              <w:rPr>
                <w:b/>
                <w:i/>
              </w:rPr>
            </w:pPr>
            <w:r w:rsidRPr="003C6B31">
              <w:rPr>
                <w:b/>
                <w:i/>
              </w:rPr>
              <w:t xml:space="preserve">Πληρωμή φόρων ή εισφορών </w:t>
            </w:r>
          </w:p>
          <w:p w:rsidR="001A06CA" w:rsidRPr="003C6B31" w:rsidRDefault="001A06CA" w:rsidP="00F31A00">
            <w:pPr>
              <w:spacing w:before="120" w:after="0"/>
              <w:ind w:firstLine="0"/>
              <w:rPr>
                <w:b/>
                <w:i/>
              </w:rPr>
            </w:pPr>
            <w:r w:rsidRPr="003C6B31">
              <w:rPr>
                <w:b/>
                <w:i/>
              </w:rPr>
              <w:t>κοινωνικής ασφάλισης:</w:t>
            </w:r>
          </w:p>
        </w:tc>
        <w:tc>
          <w:tcPr>
            <w:tcW w:w="4850" w:type="dxa"/>
            <w:gridSpan w:val="2"/>
            <w:tcBorders>
              <w:top w:val="single" w:sz="4" w:space="0" w:color="000000"/>
              <w:left w:val="single" w:sz="4" w:space="0" w:color="000000"/>
              <w:right w:val="single" w:sz="4" w:space="0" w:color="000000"/>
            </w:tcBorders>
            <w:shd w:val="clear" w:color="auto" w:fill="auto"/>
          </w:tcPr>
          <w:p w:rsidR="001A06CA" w:rsidRPr="003C6B31" w:rsidRDefault="001A06CA" w:rsidP="00F31A00">
            <w:pPr>
              <w:spacing w:before="120" w:after="0"/>
              <w:ind w:firstLine="0"/>
              <w:rPr>
                <w:b/>
                <w:i/>
              </w:rPr>
            </w:pPr>
            <w:r w:rsidRPr="003C6B31">
              <w:rPr>
                <w:b/>
                <w:i/>
              </w:rPr>
              <w:t>Απάντηση:</w:t>
            </w:r>
          </w:p>
        </w:tc>
      </w:tr>
      <w:tr w:rsidR="001A06CA" w:rsidRPr="003C6B31" w:rsidTr="00F302BD">
        <w:tblPrEx>
          <w:tblCellMar>
            <w:left w:w="108" w:type="dxa"/>
            <w:right w:w="108" w:type="dxa"/>
          </w:tblCellMar>
        </w:tblPrEx>
        <w:trPr>
          <w:trHeight w:val="1542"/>
        </w:trPr>
        <w:tc>
          <w:tcPr>
            <w:tcW w:w="4818"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 xml:space="preserve">1) Ο οικονομικός φορέας έχει εκπληρώσει όλες </w:t>
            </w:r>
            <w:r w:rsidRPr="003C6B31">
              <w:rPr>
                <w:b/>
              </w:rPr>
              <w:t>τις υποχρεώσεις του όσον αφορά την πληρωμή φόρων ή εισφορών κοινωνικής ασφάλισης</w:t>
            </w:r>
            <w:r w:rsidRPr="003C6B31">
              <w:rPr>
                <w:rStyle w:val="12"/>
              </w:rPr>
              <w:endnoteReference w:id="21"/>
            </w:r>
            <w:r w:rsidRPr="003C6B31">
              <w:rPr>
                <w:b/>
              </w:rPr>
              <w:t>,</w:t>
            </w:r>
            <w:r w:rsidRPr="003C6B31">
              <w:t xml:space="preserve"> στην Ελλάδα και στη χώρα στην οποία είναι τυχόν εγκατεστημένος ;</w:t>
            </w:r>
          </w:p>
        </w:tc>
        <w:tc>
          <w:tcPr>
            <w:tcW w:w="4859" w:type="dxa"/>
            <w:gridSpan w:val="3"/>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xml:space="preserve">[] Ναι [] Όχι </w:t>
            </w:r>
          </w:p>
        </w:tc>
      </w:tr>
      <w:tr w:rsidR="001A06CA" w:rsidRPr="003C6B31" w:rsidTr="00F31A00">
        <w:tblPrEx>
          <w:tblCellMar>
            <w:left w:w="108" w:type="dxa"/>
            <w:right w:w="108" w:type="dxa"/>
          </w:tblCellMar>
        </w:tblPrEx>
        <w:trPr>
          <w:trHeight w:val="885"/>
        </w:trPr>
        <w:tc>
          <w:tcPr>
            <w:tcW w:w="4818"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napToGrid w:val="0"/>
              <w:spacing w:after="0"/>
              <w:ind w:firstLine="0"/>
            </w:pPr>
          </w:p>
          <w:p w:rsidR="001A06CA" w:rsidRPr="003C6B31" w:rsidRDefault="001A06CA" w:rsidP="000C3022">
            <w:pPr>
              <w:snapToGrid w:val="0"/>
              <w:spacing w:after="0"/>
              <w:ind w:firstLine="0"/>
            </w:pPr>
          </w:p>
          <w:p w:rsidR="001A06CA" w:rsidRPr="003C6B31" w:rsidRDefault="001A06CA" w:rsidP="000C3022">
            <w:pPr>
              <w:snapToGrid w:val="0"/>
              <w:spacing w:after="0"/>
              <w:ind w:firstLine="0"/>
            </w:pPr>
            <w:r w:rsidRPr="003C6B31">
              <w:t xml:space="preserve">Εάν όχι αναφέρετε: </w:t>
            </w:r>
          </w:p>
          <w:p w:rsidR="001A06CA" w:rsidRPr="003C6B31" w:rsidRDefault="001A06CA" w:rsidP="000C3022">
            <w:pPr>
              <w:snapToGrid w:val="0"/>
              <w:spacing w:after="0"/>
              <w:ind w:firstLine="0"/>
            </w:pPr>
            <w:r w:rsidRPr="003C6B31">
              <w:t>α) Χώρα ή κράτος μέλος για το οποίο πρόκειται:</w:t>
            </w:r>
          </w:p>
          <w:p w:rsidR="001A06CA" w:rsidRPr="003C6B31" w:rsidRDefault="001A06CA" w:rsidP="000C3022">
            <w:pPr>
              <w:snapToGrid w:val="0"/>
              <w:spacing w:after="0"/>
              <w:ind w:firstLine="0"/>
            </w:pPr>
            <w:r w:rsidRPr="003C6B31">
              <w:t>β) Ποιο είναι το σχετικό ποσό;</w:t>
            </w:r>
          </w:p>
          <w:p w:rsidR="001A06CA" w:rsidRPr="003C6B31" w:rsidRDefault="001A06CA" w:rsidP="000C3022">
            <w:pPr>
              <w:snapToGrid w:val="0"/>
              <w:spacing w:after="0"/>
              <w:ind w:firstLine="0"/>
            </w:pPr>
            <w:r w:rsidRPr="003C6B31">
              <w:t>γ)Πως διαπιστώθηκε η αθέτηση των υποχρεώσεων;</w:t>
            </w:r>
          </w:p>
          <w:p w:rsidR="001A06CA" w:rsidRPr="003C6B31" w:rsidRDefault="001A06CA" w:rsidP="000C3022">
            <w:pPr>
              <w:snapToGrid w:val="0"/>
              <w:spacing w:after="0"/>
              <w:ind w:firstLine="0"/>
            </w:pPr>
            <w:r w:rsidRPr="003C6B31">
              <w:t>1) Μέσω δικαστικής ή διοικητικής απόφασης;</w:t>
            </w:r>
          </w:p>
          <w:p w:rsidR="001A06CA" w:rsidRPr="003C6B31" w:rsidRDefault="001A06CA" w:rsidP="000C3022">
            <w:pPr>
              <w:snapToGrid w:val="0"/>
              <w:spacing w:after="0"/>
              <w:ind w:firstLine="0"/>
            </w:pPr>
            <w:r w:rsidRPr="003C6B31">
              <w:rPr>
                <w:b/>
              </w:rPr>
              <w:t xml:space="preserve">- </w:t>
            </w:r>
            <w:r w:rsidRPr="003C6B31">
              <w:t>Η εν λόγω απόφαση είναι τελεσίδικη και δεσμευτική;</w:t>
            </w:r>
          </w:p>
          <w:p w:rsidR="001A06CA" w:rsidRPr="003C6B31" w:rsidRDefault="001A06CA" w:rsidP="000C3022">
            <w:pPr>
              <w:snapToGrid w:val="0"/>
              <w:spacing w:after="0"/>
              <w:ind w:firstLine="0"/>
            </w:pPr>
            <w:r w:rsidRPr="003C6B31">
              <w:t>- Αναφέρατε την ημερομηνία καταδίκης ή έκδοσης απόφασης</w:t>
            </w:r>
          </w:p>
          <w:p w:rsidR="001A06CA" w:rsidRPr="003C6B31" w:rsidRDefault="001A06CA" w:rsidP="000C3022">
            <w:pPr>
              <w:snapToGrid w:val="0"/>
              <w:spacing w:after="0"/>
              <w:ind w:firstLine="0"/>
            </w:pPr>
            <w:r w:rsidRPr="003C6B31">
              <w:t>- Σε περίπτωση καταδικαστικής απόφασης, εφόσον ορίζεται απευθείας σε αυτήν, τη διάρκεια της περιόδου αποκλεισμού:</w:t>
            </w:r>
          </w:p>
          <w:p w:rsidR="001A06CA" w:rsidRPr="003C6B31" w:rsidRDefault="001A06CA" w:rsidP="000C3022">
            <w:pPr>
              <w:snapToGrid w:val="0"/>
              <w:spacing w:after="0"/>
              <w:ind w:firstLine="0"/>
              <w:jc w:val="left"/>
            </w:pPr>
            <w:r w:rsidRPr="003C6B31">
              <w:t xml:space="preserve">2) Με άλλα μέσα; </w:t>
            </w:r>
            <w:r w:rsidR="00F31A00" w:rsidRPr="003C6B31">
              <w:t>Διευκρινίστε</w:t>
            </w:r>
            <w:r w:rsidRPr="003C6B31">
              <w:t>:</w:t>
            </w:r>
          </w:p>
          <w:p w:rsidR="001A06CA" w:rsidRPr="003C6B31" w:rsidRDefault="001A06CA" w:rsidP="000C3022">
            <w:pPr>
              <w:snapToGrid w:val="0"/>
              <w:spacing w:after="0"/>
              <w:ind w:firstLine="0"/>
              <w:jc w:val="left"/>
              <w:rPr>
                <w:b/>
                <w:bCs/>
              </w:rPr>
            </w:pPr>
            <w:r w:rsidRPr="003C6B31">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C6B31">
              <w:rPr>
                <w:rStyle w:val="12"/>
              </w:rPr>
              <w:endnoteReference w:id="22"/>
            </w:r>
          </w:p>
        </w:tc>
        <w:tc>
          <w:tcPr>
            <w:tcW w:w="241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jc w:val="left"/>
            </w:pPr>
            <w:r w:rsidRPr="003C6B31">
              <w:rPr>
                <w:b/>
                <w:bCs/>
              </w:rPr>
              <w:t>ΦΟΡΟΙ</w:t>
            </w:r>
          </w:p>
          <w:p w:rsidR="001A06CA" w:rsidRPr="003C6B31" w:rsidRDefault="001A06CA" w:rsidP="000C3022">
            <w:pPr>
              <w:spacing w:after="0"/>
              <w:ind w:firstLine="0"/>
            </w:pP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rPr>
                <w:b/>
                <w:bCs/>
              </w:rPr>
              <w:t>ΕΙΣΦΟΡΕΣ ΚΟΙΝΩΝΙΚΗΣ ΑΣΦΑΛΙΣΗΣ</w:t>
            </w:r>
          </w:p>
        </w:tc>
      </w:tr>
      <w:tr w:rsidR="001A06CA" w:rsidRPr="003C6B31" w:rsidTr="00F302BD">
        <w:tblPrEx>
          <w:tblCellMar>
            <w:left w:w="108" w:type="dxa"/>
            <w:right w:w="108" w:type="dxa"/>
          </w:tblCellMar>
        </w:tblPrEx>
        <w:trPr>
          <w:trHeight w:val="995"/>
        </w:trPr>
        <w:tc>
          <w:tcPr>
            <w:tcW w:w="4818" w:type="dxa"/>
            <w:vMerge/>
            <w:tcBorders>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tc>
        <w:tc>
          <w:tcPr>
            <w:tcW w:w="2419" w:type="dxa"/>
            <w:tcBorders>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r w:rsidRPr="003C6B31">
              <w:t>α)[……]·</w:t>
            </w:r>
          </w:p>
          <w:p w:rsidR="001A06CA" w:rsidRPr="003C6B31" w:rsidRDefault="001A06CA" w:rsidP="000C3022">
            <w:pPr>
              <w:spacing w:after="0"/>
              <w:ind w:firstLine="0"/>
            </w:pPr>
            <w:r w:rsidRPr="003C6B31">
              <w:t>β)[……]</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 xml:space="preserve">γ.1) [] Ναι [] Όχι </w:t>
            </w:r>
          </w:p>
          <w:p w:rsidR="001A06CA" w:rsidRPr="003C6B31" w:rsidRDefault="001A06CA" w:rsidP="000C3022">
            <w:pPr>
              <w:spacing w:after="0"/>
              <w:ind w:firstLine="0"/>
            </w:pPr>
            <w:r w:rsidRPr="003C6B31">
              <w:t xml:space="preserve">-[] Ναι [] Όχι </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γ.2)[……]·</w:t>
            </w:r>
          </w:p>
          <w:p w:rsidR="001A06CA" w:rsidRPr="003C6B31" w:rsidRDefault="001A06CA" w:rsidP="000C3022">
            <w:pPr>
              <w:spacing w:after="0"/>
              <w:ind w:firstLine="0"/>
            </w:pPr>
            <w:r w:rsidRPr="003C6B31">
              <w:t xml:space="preserve">δ) [] Ναι [] Όχι </w:t>
            </w:r>
          </w:p>
          <w:p w:rsidR="001A06CA" w:rsidRPr="003C6B31" w:rsidRDefault="001A06CA" w:rsidP="000C3022">
            <w:pPr>
              <w:spacing w:after="0"/>
              <w:ind w:firstLine="0"/>
              <w:jc w:val="left"/>
            </w:pPr>
            <w:r w:rsidRPr="003C6B31">
              <w:rPr>
                <w:sz w:val="21"/>
                <w:szCs w:val="21"/>
              </w:rPr>
              <w:t>Εάν ναι, να αναφερθούν λεπτομερείς πληροφορίες</w:t>
            </w:r>
          </w:p>
          <w:p w:rsidR="001A06CA" w:rsidRPr="003C6B31" w:rsidRDefault="001A06CA" w:rsidP="000C3022">
            <w:pPr>
              <w:spacing w:after="0"/>
              <w:ind w:firstLine="0"/>
            </w:pPr>
            <w:r w:rsidRPr="003C6B31">
              <w:t>[……]</w:t>
            </w:r>
          </w:p>
        </w:tc>
        <w:tc>
          <w:tcPr>
            <w:tcW w:w="2440" w:type="dxa"/>
            <w:gridSpan w:val="2"/>
            <w:tcBorders>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r w:rsidRPr="003C6B31">
              <w:t>α)[……]·</w:t>
            </w:r>
          </w:p>
          <w:p w:rsidR="001A06CA" w:rsidRPr="003C6B31" w:rsidRDefault="001A06CA" w:rsidP="000C3022">
            <w:pPr>
              <w:spacing w:after="0"/>
              <w:ind w:firstLine="0"/>
            </w:pPr>
            <w:r w:rsidRPr="003C6B31">
              <w:t>β)[……]</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 xml:space="preserve">γ.1) [] Ναι [] Όχι </w:t>
            </w:r>
          </w:p>
          <w:p w:rsidR="001A06CA" w:rsidRPr="003C6B31" w:rsidRDefault="001A06CA" w:rsidP="000C3022">
            <w:pPr>
              <w:spacing w:after="0"/>
              <w:ind w:firstLine="0"/>
            </w:pPr>
            <w:r w:rsidRPr="003C6B31">
              <w:t xml:space="preserve">-[] Ναι [] Όχι </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γ.2)[……]·</w:t>
            </w:r>
          </w:p>
          <w:p w:rsidR="001A06CA" w:rsidRPr="003C6B31" w:rsidRDefault="001A06CA" w:rsidP="000C3022">
            <w:pPr>
              <w:spacing w:after="0"/>
              <w:ind w:firstLine="0"/>
            </w:pPr>
            <w:r w:rsidRPr="003C6B31">
              <w:t xml:space="preserve">δ) [] Ναι [] Όχι </w:t>
            </w:r>
          </w:p>
          <w:p w:rsidR="001A06CA" w:rsidRPr="003C6B31" w:rsidRDefault="001A06CA" w:rsidP="000C3022">
            <w:pPr>
              <w:spacing w:after="0"/>
              <w:ind w:firstLine="0"/>
              <w:jc w:val="left"/>
            </w:pPr>
            <w:r w:rsidRPr="003C6B31">
              <w:t>Εάν ναι, να αναφερθούν λεπτομερείς πληροφορίες</w:t>
            </w:r>
          </w:p>
          <w:p w:rsidR="001A06CA" w:rsidRPr="003C6B31" w:rsidRDefault="001A06CA" w:rsidP="000C3022">
            <w:pPr>
              <w:spacing w:after="0"/>
              <w:ind w:firstLine="0"/>
            </w:pPr>
            <w:r w:rsidRPr="003C6B31">
              <w:t>[……]</w:t>
            </w:r>
          </w:p>
        </w:tc>
      </w:tr>
      <w:tr w:rsidR="001A06CA" w:rsidRPr="003C6B31" w:rsidTr="00F302BD">
        <w:tblPrEx>
          <w:tblCellMar>
            <w:left w:w="108" w:type="dxa"/>
            <w:right w:w="108" w:type="dxa"/>
          </w:tblCellMar>
        </w:tblPrEx>
        <w:trPr>
          <w:trHeight w:val="1239"/>
        </w:trPr>
        <w:tc>
          <w:tcPr>
            <w:tcW w:w="4818"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i/>
              </w:rPr>
              <w:t>Εάν η σχετική τεκμηρίωση όσον αφορά την καταβολή των φόρων ή εισφορών κοινωνικής ασφάλισης διατίθεται ηλεκτρονικά, αναφέρετε:</w:t>
            </w:r>
          </w:p>
        </w:tc>
        <w:tc>
          <w:tcPr>
            <w:tcW w:w="4859" w:type="dxa"/>
            <w:gridSpan w:val="3"/>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rPr>
                <w:i/>
              </w:rPr>
            </w:pPr>
            <w:r w:rsidRPr="003C6B31">
              <w:rPr>
                <w:i/>
              </w:rPr>
              <w:t>(διαδικτυακή διεύθυνση, αρχή ή φορέας έκδοσης, επακριβή στοιχεία αναφοράς των εγγράφων):</w:t>
            </w:r>
            <w:r w:rsidRPr="003C6B31">
              <w:rPr>
                <w:rStyle w:val="a5"/>
                <w:i/>
              </w:rPr>
              <w:t xml:space="preserve"> </w:t>
            </w:r>
            <w:r w:rsidRPr="003C6B31">
              <w:rPr>
                <w:rStyle w:val="a5"/>
                <w:vertAlign w:val="superscript"/>
              </w:rPr>
              <w:endnoteReference w:id="23"/>
            </w:r>
          </w:p>
          <w:p w:rsidR="001A06CA" w:rsidRPr="003C6B31" w:rsidRDefault="001A06CA" w:rsidP="000C3022">
            <w:pPr>
              <w:spacing w:after="0"/>
              <w:ind w:firstLine="0"/>
              <w:jc w:val="left"/>
            </w:pPr>
            <w:r w:rsidRPr="003C6B31">
              <w:rPr>
                <w:i/>
              </w:rPr>
              <w:t>[……][……][……]</w:t>
            </w:r>
          </w:p>
        </w:tc>
      </w:tr>
    </w:tbl>
    <w:p w:rsidR="001A06CA" w:rsidRPr="003C6B31" w:rsidRDefault="001A06CA" w:rsidP="000C3022">
      <w:pPr>
        <w:pStyle w:val="SectionTitle"/>
        <w:ind w:firstLine="0"/>
      </w:pPr>
    </w:p>
    <w:p w:rsidR="00F302BD" w:rsidRPr="003C6B31" w:rsidRDefault="00F302BD" w:rsidP="00F302BD">
      <w:pPr>
        <w:pStyle w:val="1"/>
        <w:numPr>
          <w:ilvl w:val="0"/>
          <w:numId w:val="0"/>
        </w:numPr>
        <w:ind w:left="360" w:hanging="360"/>
      </w:pPr>
    </w:p>
    <w:p w:rsidR="009D285D" w:rsidRDefault="009D285D" w:rsidP="009D285D">
      <w:pPr>
        <w:pStyle w:val="a0"/>
      </w:pPr>
    </w:p>
    <w:p w:rsidR="00495138" w:rsidRPr="003C6B31" w:rsidRDefault="00495138" w:rsidP="009D285D">
      <w:pPr>
        <w:pStyle w:val="a0"/>
      </w:pPr>
    </w:p>
    <w:p w:rsidR="00F302BD" w:rsidRPr="003C6B31" w:rsidRDefault="00F302BD" w:rsidP="00F302BD">
      <w:pPr>
        <w:pStyle w:val="a0"/>
      </w:pPr>
    </w:p>
    <w:p w:rsidR="00F302BD" w:rsidRPr="003C6B31" w:rsidRDefault="00F302BD" w:rsidP="00F302BD">
      <w:pPr>
        <w:pStyle w:val="a0"/>
      </w:pPr>
    </w:p>
    <w:p w:rsidR="001A06CA" w:rsidRPr="003C6B31" w:rsidRDefault="001A06CA" w:rsidP="00E420FC">
      <w:pPr>
        <w:shd w:val="clear" w:color="auto" w:fill="D9D9D9"/>
        <w:spacing w:after="0" w:line="280" w:lineRule="exact"/>
        <w:ind w:firstLine="0"/>
        <w:jc w:val="center"/>
        <w:rPr>
          <w:b/>
          <w:bCs/>
        </w:rPr>
      </w:pPr>
      <w:r w:rsidRPr="003C6B31">
        <w:rPr>
          <w:b/>
          <w:bCs/>
        </w:rPr>
        <w:t>Γ: Λόγοι που σχετίζονται με αφερεγγυότητα, σύγκρουση συμφερόντων ή επαγγελματικό παράπτωμα</w:t>
      </w:r>
    </w:p>
    <w:p w:rsidR="009D285D" w:rsidRPr="003C6B31" w:rsidRDefault="009D285D" w:rsidP="009D285D">
      <w:pPr>
        <w:spacing w:after="0" w:line="280" w:lineRule="exact"/>
        <w:ind w:firstLine="0"/>
        <w:jc w:val="center"/>
      </w:pPr>
    </w:p>
    <w:tbl>
      <w:tblPr>
        <w:tblW w:w="0" w:type="auto"/>
        <w:tblInd w:w="108" w:type="dxa"/>
        <w:tblLayout w:type="fixed"/>
        <w:tblLook w:val="0000"/>
      </w:tblPr>
      <w:tblGrid>
        <w:gridCol w:w="5103"/>
        <w:gridCol w:w="4395"/>
      </w:tblGrid>
      <w:tr w:rsidR="001A06CA" w:rsidRPr="003C6B31" w:rsidTr="009D285D">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before="120" w:after="0"/>
              <w:ind w:firstLine="0"/>
              <w:rPr>
                <w:b/>
                <w:i/>
              </w:rPr>
            </w:pPr>
            <w:r w:rsidRPr="003C6B31">
              <w:rPr>
                <w:b/>
                <w:i/>
              </w:rPr>
              <w:t>Πληροφορίες σχετικά με πιθανή αφερεγγυότητα, σύγκρουση συμφερόντων ή επαγγελματικό παράπτωμα</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before="120" w:after="0"/>
              <w:ind w:firstLine="0"/>
              <w:rPr>
                <w:b/>
                <w:i/>
              </w:rPr>
            </w:pPr>
            <w:r w:rsidRPr="003C6B31">
              <w:rPr>
                <w:b/>
                <w:i/>
              </w:rPr>
              <w:t>Απάντηση:</w:t>
            </w:r>
          </w:p>
        </w:tc>
      </w:tr>
      <w:tr w:rsidR="001A06CA" w:rsidRPr="003C6B31" w:rsidTr="009D285D">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έχει,</w:t>
            </w:r>
            <w:r w:rsidRPr="003C6B31">
              <w:rPr>
                <w:b/>
              </w:rPr>
              <w:t xml:space="preserve"> εν γνώσει του</w:t>
            </w:r>
            <w:r w:rsidRPr="003C6B31">
              <w:t xml:space="preserve">, αθετήσει </w:t>
            </w:r>
            <w:r w:rsidRPr="003C6B31">
              <w:rPr>
                <w:b/>
              </w:rPr>
              <w:t xml:space="preserve">τις υποχρεώσεις του </w:t>
            </w:r>
            <w:r w:rsidRPr="003C6B31">
              <w:t xml:space="preserve">στους τομείς του </w:t>
            </w:r>
            <w:r w:rsidRPr="003C6B31">
              <w:rPr>
                <w:b/>
              </w:rPr>
              <w:t>περιβαλλοντικού, κοινωνικού και εργατικού δικαίου</w:t>
            </w:r>
            <w:r w:rsidRPr="003C6B31">
              <w:rPr>
                <w:rStyle w:val="12"/>
              </w:rPr>
              <w:endnoteReference w:id="24"/>
            </w:r>
            <w:r w:rsidRPr="003C6B31">
              <w:rPr>
                <w:b/>
              </w:rPr>
              <w:t>;</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tc>
      </w:tr>
      <w:tr w:rsidR="001A06CA" w:rsidRPr="003C6B31" w:rsidTr="009D285D">
        <w:trPr>
          <w:trHeight w:val="405"/>
        </w:trPr>
        <w:tc>
          <w:tcPr>
            <w:tcW w:w="5103" w:type="dxa"/>
            <w:vMerge/>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F31A00" w:rsidRPr="003C6B31" w:rsidRDefault="00F31A00" w:rsidP="000C3022">
            <w:pPr>
              <w:spacing w:after="0"/>
              <w:ind w:firstLine="0"/>
              <w:jc w:val="left"/>
              <w:rPr>
                <w:b/>
              </w:rPr>
            </w:pPr>
          </w:p>
          <w:p w:rsidR="00F31A00" w:rsidRPr="003C6B31" w:rsidRDefault="00F31A00" w:rsidP="000C3022">
            <w:pPr>
              <w:spacing w:after="0"/>
              <w:ind w:firstLine="0"/>
              <w:jc w:val="left"/>
              <w:rPr>
                <w:b/>
              </w:rPr>
            </w:pPr>
          </w:p>
          <w:p w:rsidR="00F31A00" w:rsidRPr="003C6B31" w:rsidRDefault="00F31A00" w:rsidP="000C3022">
            <w:pPr>
              <w:spacing w:after="0"/>
              <w:ind w:firstLine="0"/>
              <w:jc w:val="left"/>
              <w:rPr>
                <w:b/>
              </w:rPr>
            </w:pPr>
          </w:p>
          <w:p w:rsidR="001A06CA" w:rsidRPr="003C6B31" w:rsidRDefault="001A06CA" w:rsidP="000C3022">
            <w:pPr>
              <w:spacing w:after="0"/>
              <w:ind w:firstLine="0"/>
              <w:jc w:val="left"/>
            </w:pPr>
            <w:r w:rsidRPr="003C6B31">
              <w:rPr>
                <w:b/>
              </w:rPr>
              <w:t>Εάν ναι</w:t>
            </w:r>
            <w:r w:rsidRPr="003C6B31">
              <w:t>, ο οικονομικός φορέας έχει λάβει μέτρα που να αποδεικνύουν την αξιοπιστία του παρά την ύπαρξη αυτού του λόγου αποκλεισμού («αυτοκάθαρση»);</w:t>
            </w:r>
          </w:p>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 […….............]</w:t>
            </w:r>
          </w:p>
          <w:p w:rsidR="006E3899" w:rsidRPr="003C6B31" w:rsidRDefault="006E3899" w:rsidP="000C3022">
            <w:pPr>
              <w:spacing w:after="0"/>
              <w:ind w:firstLine="0"/>
              <w:jc w:val="left"/>
            </w:pPr>
          </w:p>
        </w:tc>
      </w:tr>
      <w:tr w:rsidR="001A06CA" w:rsidRPr="003C6B31" w:rsidTr="006E3899">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Βρίσκεται ο οικονομικός φορέας σε οποιαδήποτε από τις ακόλουθες καταστάσεις</w:t>
            </w:r>
            <w:r w:rsidRPr="003C6B31">
              <w:rPr>
                <w:rStyle w:val="12"/>
              </w:rPr>
              <w:endnoteReference w:id="25"/>
            </w:r>
            <w:r w:rsidRPr="003C6B31">
              <w:t xml:space="preserve"> :</w:t>
            </w:r>
          </w:p>
          <w:p w:rsidR="001A06CA" w:rsidRPr="003C6B31" w:rsidRDefault="001A06CA" w:rsidP="000C3022">
            <w:pPr>
              <w:spacing w:after="0"/>
              <w:ind w:firstLine="0"/>
            </w:pPr>
            <w:r w:rsidRPr="003C6B31">
              <w:t xml:space="preserve">α) πτώχευση, ή </w:t>
            </w:r>
          </w:p>
          <w:p w:rsidR="001A06CA" w:rsidRPr="003C6B31" w:rsidRDefault="001A06CA" w:rsidP="000C3022">
            <w:pPr>
              <w:spacing w:after="0"/>
              <w:ind w:firstLine="0"/>
            </w:pPr>
            <w:r w:rsidRPr="003C6B31">
              <w:t>β) διαδικασία εξυγίανσης, ή</w:t>
            </w:r>
          </w:p>
          <w:p w:rsidR="001A06CA" w:rsidRPr="003C6B31" w:rsidRDefault="001A06CA" w:rsidP="000C3022">
            <w:pPr>
              <w:spacing w:after="0"/>
              <w:ind w:firstLine="0"/>
            </w:pPr>
            <w:r w:rsidRPr="003C6B31">
              <w:t>γ) ειδική εκκαθάριση, ή</w:t>
            </w:r>
          </w:p>
          <w:p w:rsidR="001A06CA" w:rsidRPr="003C6B31" w:rsidRDefault="001A06CA" w:rsidP="000C3022">
            <w:pPr>
              <w:spacing w:after="0"/>
              <w:ind w:firstLine="0"/>
            </w:pPr>
            <w:r w:rsidRPr="003C6B31">
              <w:t>δ) αναγκαστική διαχείριση από εκκαθαριστή ή από το δικαστήριο, ή</w:t>
            </w:r>
          </w:p>
          <w:p w:rsidR="001A06CA" w:rsidRPr="003C6B31" w:rsidRDefault="001A06CA" w:rsidP="000C3022">
            <w:pPr>
              <w:spacing w:after="0"/>
              <w:ind w:firstLine="0"/>
            </w:pPr>
            <w:r w:rsidRPr="003C6B31">
              <w:t xml:space="preserve">ε) έχει υπαχθεί σε διαδικασία πτωχευτικού συμβιβασμού, ή </w:t>
            </w:r>
          </w:p>
          <w:p w:rsidR="001A06CA" w:rsidRPr="003C6B31" w:rsidRDefault="001A06CA" w:rsidP="000C3022">
            <w:pPr>
              <w:spacing w:after="0"/>
              <w:ind w:firstLine="0"/>
            </w:pPr>
            <w:r w:rsidRPr="003C6B31">
              <w:t xml:space="preserve">στ) αναστολή επιχειρηματικών δραστηριοτήτων, ή </w:t>
            </w:r>
          </w:p>
          <w:p w:rsidR="001A06CA" w:rsidRPr="003C6B31" w:rsidRDefault="001A06CA" w:rsidP="000C3022">
            <w:pPr>
              <w:spacing w:after="0"/>
              <w:ind w:firstLine="0"/>
            </w:pPr>
            <w:r w:rsidRPr="003C6B31">
              <w:rPr>
                <w:color w:val="000000"/>
              </w:rPr>
              <w:t>ζ) σε οποιαδήποτε ανάλογη κατάσταση προκύπτουσα από παρόμοια διαδικασία προβλεπόμενη σε εθνικές διατάξεις νόμου</w:t>
            </w:r>
          </w:p>
          <w:p w:rsidR="001A06CA" w:rsidRPr="003C6B31" w:rsidRDefault="001A06CA" w:rsidP="000C3022">
            <w:pPr>
              <w:spacing w:after="0"/>
              <w:ind w:firstLine="0"/>
            </w:pPr>
            <w:r w:rsidRPr="003C6B31">
              <w:t>Εάν ναι:</w:t>
            </w:r>
          </w:p>
          <w:p w:rsidR="001A06CA" w:rsidRPr="003C6B31" w:rsidRDefault="001A06CA" w:rsidP="000C3022">
            <w:pPr>
              <w:spacing w:after="0"/>
              <w:ind w:firstLine="0"/>
            </w:pPr>
            <w:r w:rsidRPr="003C6B31">
              <w:t>- Παραθέστε λεπτομερή στοιχεία:</w:t>
            </w:r>
          </w:p>
          <w:p w:rsidR="001A06CA" w:rsidRPr="003C6B31" w:rsidRDefault="001A06CA" w:rsidP="000C3022">
            <w:pPr>
              <w:spacing w:after="0"/>
              <w:ind w:firstLine="0"/>
            </w:pPr>
            <w:r w:rsidRPr="003C6B31">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3C6B31">
              <w:rPr>
                <w:rStyle w:val="12"/>
              </w:rPr>
              <w:endnoteReference w:id="26"/>
            </w:r>
            <w:r w:rsidRPr="003C6B31">
              <w:rPr>
                <w:rStyle w:val="12"/>
              </w:rPr>
              <w:t xml:space="preserve"> </w:t>
            </w:r>
          </w:p>
          <w:p w:rsidR="001A06CA" w:rsidRPr="003C6B31" w:rsidRDefault="001A06CA" w:rsidP="000C3022">
            <w:pPr>
              <w:spacing w:after="0"/>
              <w:ind w:firstLine="0"/>
            </w:pPr>
            <w:r w:rsidRPr="003C6B31">
              <w:t>Εάν η σχετική τεκμηρίωση διατίθεται ηλεκτρονικά, αναφέρετε:</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jc w:val="left"/>
            </w:pPr>
            <w:r w:rsidRPr="003C6B31">
              <w:t>[] Ναι [] Όχι</w:t>
            </w: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1A06CA" w:rsidRPr="003C6B31" w:rsidRDefault="001A06CA" w:rsidP="000C3022">
            <w:pPr>
              <w:spacing w:after="0"/>
              <w:ind w:firstLine="0"/>
              <w:jc w:val="left"/>
            </w:pPr>
            <w:r w:rsidRPr="003C6B31">
              <w:t>-[.......................]</w:t>
            </w:r>
          </w:p>
          <w:p w:rsidR="001A06CA" w:rsidRPr="003C6B31" w:rsidRDefault="001A06CA" w:rsidP="000C3022">
            <w:pPr>
              <w:spacing w:after="0"/>
              <w:ind w:firstLine="0"/>
              <w:jc w:val="left"/>
            </w:pPr>
          </w:p>
          <w:p w:rsidR="009D285D" w:rsidRPr="003C6B31" w:rsidRDefault="009D285D" w:rsidP="000C3022">
            <w:pPr>
              <w:spacing w:after="0"/>
              <w:ind w:firstLine="0"/>
              <w:jc w:val="left"/>
            </w:pPr>
          </w:p>
          <w:p w:rsidR="009D285D" w:rsidRPr="003C6B31" w:rsidRDefault="009D285D"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rPr>
                <w:i/>
              </w:rPr>
              <w:t>(διαδικτυακή διεύθυνση, αρχή ή φορέας έκδοσης, επακριβή στοιχεία αναφοράς των εγγράφων): [……][……][……]</w:t>
            </w:r>
          </w:p>
        </w:tc>
      </w:tr>
      <w:tr w:rsidR="001A06CA" w:rsidRPr="003C6B31" w:rsidTr="009D285D">
        <w:trPr>
          <w:trHeight w:val="257"/>
        </w:trPr>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rStyle w:val="NormalBoldChar"/>
                <w:rFonts w:ascii="Calibri" w:eastAsia="Calibri" w:hAnsi="Calibri" w:cs="Calibri"/>
                <w:b w:val="0"/>
                <w:sz w:val="22"/>
              </w:rPr>
              <w:t xml:space="preserve">Έχει διαπράξει ο </w:t>
            </w:r>
            <w:r w:rsidRPr="003C6B31">
              <w:t xml:space="preserve">οικονομικός φορέας </w:t>
            </w:r>
            <w:r w:rsidRPr="003C6B31">
              <w:rPr>
                <w:b/>
              </w:rPr>
              <w:t>σοβαρό επαγγελματικό παράπτωμα</w:t>
            </w:r>
            <w:r w:rsidRPr="003C6B31">
              <w:rPr>
                <w:rStyle w:val="12"/>
              </w:rPr>
              <w:endnoteReference w:id="27"/>
            </w:r>
            <w:r w:rsidRPr="003C6B31">
              <w:t>;</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pPr>
          </w:p>
          <w:p w:rsidR="006E3899" w:rsidRPr="003C6B31" w:rsidRDefault="001A06CA" w:rsidP="009914F6">
            <w:pPr>
              <w:spacing w:after="0"/>
              <w:ind w:firstLine="0"/>
            </w:pPr>
            <w:r w:rsidRPr="003C6B31">
              <w:t>[.......................]</w:t>
            </w:r>
          </w:p>
          <w:p w:rsidR="006E3899" w:rsidRPr="003C6B31" w:rsidRDefault="006E3899" w:rsidP="009914F6">
            <w:pPr>
              <w:spacing w:after="0"/>
              <w:ind w:firstLine="0"/>
            </w:pPr>
          </w:p>
          <w:p w:rsidR="006E3899" w:rsidRPr="003C6B31" w:rsidRDefault="006E3899" w:rsidP="009914F6">
            <w:pPr>
              <w:spacing w:after="0"/>
              <w:ind w:firstLine="0"/>
            </w:pPr>
          </w:p>
        </w:tc>
      </w:tr>
      <w:tr w:rsidR="001A06CA" w:rsidRPr="003C6B31" w:rsidTr="006E3899">
        <w:trPr>
          <w:trHeight w:val="257"/>
        </w:trPr>
        <w:tc>
          <w:tcPr>
            <w:tcW w:w="5103" w:type="dxa"/>
            <w:vMerge/>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xml:space="preserve">, έχει λάβει ο οικονομικός φορέας μέτρα αυτοκάθαρσης; </w:t>
            </w:r>
          </w:p>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 </w:t>
            </w:r>
          </w:p>
          <w:p w:rsidR="006E3899"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914F6">
        <w:trPr>
          <w:trHeight w:val="1269"/>
        </w:trPr>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rStyle w:val="NormalBoldChar"/>
                <w:rFonts w:ascii="Calibri" w:eastAsia="Calibri" w:hAnsi="Calibri" w:cs="Calibri"/>
                <w:b w:val="0"/>
                <w:sz w:val="22"/>
              </w:rPr>
              <w:t>Έχει συνάψει</w:t>
            </w:r>
            <w:r w:rsidRPr="003C6B31">
              <w:t xml:space="preserve"> ο οικονομικός φορέας </w:t>
            </w:r>
            <w:r w:rsidRPr="003C6B31">
              <w:rPr>
                <w:b/>
              </w:rPr>
              <w:t>συμφωνίες</w:t>
            </w:r>
            <w:r w:rsidRPr="003C6B31">
              <w:t xml:space="preserve"> με άλλους οικονομικούς φορείς </w:t>
            </w:r>
            <w:r w:rsidRPr="003C6B31">
              <w:rPr>
                <w:b/>
              </w:rPr>
              <w:t>με σκοπό τη στρέβλωση του ανταγωνισμού</w:t>
            </w:r>
            <w:r w:rsidRPr="003C6B31">
              <w:t>;</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514"/>
        </w:trPr>
        <w:tc>
          <w:tcPr>
            <w:tcW w:w="5103" w:type="dxa"/>
            <w:vMerge/>
            <w:tcBorders>
              <w:left w:val="single" w:sz="4" w:space="0" w:color="000000"/>
              <w:bottom w:val="single" w:sz="4" w:space="0" w:color="000000"/>
            </w:tcBorders>
            <w:shd w:val="clear" w:color="auto" w:fill="auto"/>
          </w:tcPr>
          <w:p w:rsidR="001A06CA" w:rsidRPr="003C6B31" w:rsidRDefault="001A06CA" w:rsidP="000C3022">
            <w:pPr>
              <w:snapToGrid w:val="0"/>
              <w:spacing w:after="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xml:space="preserve">, έχει λάβει ο οικονομικός φορέας μέτρα αυτοκάθαρσης; </w:t>
            </w:r>
          </w:p>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w:t>
            </w: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1316"/>
        </w:trPr>
        <w:tc>
          <w:tcPr>
            <w:tcW w:w="5103" w:type="dxa"/>
            <w:tcBorders>
              <w:top w:val="single" w:sz="4" w:space="0" w:color="000000"/>
              <w:left w:val="single" w:sz="4" w:space="0" w:color="000000"/>
              <w:bottom w:val="single" w:sz="4" w:space="0" w:color="000000"/>
            </w:tcBorders>
            <w:shd w:val="clear" w:color="auto" w:fill="auto"/>
          </w:tcPr>
          <w:p w:rsidR="001A06CA" w:rsidRDefault="001A06CA" w:rsidP="000C3022">
            <w:pPr>
              <w:spacing w:after="0"/>
              <w:ind w:firstLine="0"/>
            </w:pPr>
            <w:r w:rsidRPr="003C6B31">
              <w:rPr>
                <w:rStyle w:val="NormalBoldChar"/>
                <w:rFonts w:ascii="Calibri" w:eastAsia="Calibri" w:hAnsi="Calibri" w:cs="Calibri"/>
                <w:b w:val="0"/>
                <w:sz w:val="22"/>
              </w:rPr>
              <w:t xml:space="preserve">Γνωρίζει ο οικονομικός φορέας την ύπαρξη τυχόν </w:t>
            </w:r>
            <w:r w:rsidRPr="003C6B31">
              <w:rPr>
                <w:b/>
              </w:rPr>
              <w:t>σύγκρουσης συμφερόντων</w:t>
            </w:r>
            <w:r w:rsidR="00942E04" w:rsidRPr="00EC483C">
              <w:rPr>
                <w:rStyle w:val="a5"/>
                <w:vertAlign w:val="superscript"/>
              </w:rPr>
              <w:endnoteReference w:id="28"/>
            </w:r>
            <w:r w:rsidR="00942E04" w:rsidRPr="00EC483C">
              <w:rPr>
                <w:vertAlign w:val="superscript"/>
              </w:rPr>
              <w:t>,</w:t>
            </w:r>
            <w:r w:rsidR="00942E04">
              <w:t xml:space="preserve">, </w:t>
            </w:r>
            <w:r w:rsidRPr="003C6B31">
              <w:t>λόγω της συμμετοχής του στη διαδικασία ανάθεσης της σύμβασης;</w:t>
            </w:r>
          </w:p>
          <w:p w:rsidR="00942E04" w:rsidRPr="003C6B31" w:rsidRDefault="00942E04" w:rsidP="000C3022">
            <w:pPr>
              <w:spacing w:after="0"/>
              <w:ind w:firstLine="0"/>
            </w:pP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416"/>
        </w:trPr>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rStyle w:val="NormalBoldChar"/>
                <w:rFonts w:ascii="Calibri" w:eastAsia="Calibri" w:hAnsi="Calibri" w:cs="Calibri"/>
                <w:b w:val="0"/>
                <w:sz w:val="22"/>
              </w:rPr>
              <w:t xml:space="preserve">Έχει παράσχει </w:t>
            </w:r>
            <w:r w:rsidRPr="003C6B31">
              <w:rPr>
                <w:rStyle w:val="NormalBoldChar"/>
                <w:rFonts w:ascii="Calibri" w:eastAsia="Calibri" w:hAnsi="Calibri"/>
                <w:b w:val="0"/>
                <w:sz w:val="22"/>
              </w:rPr>
              <w:t xml:space="preserve">ο οικονομικός φορέας ή </w:t>
            </w:r>
            <w:r w:rsidRPr="003C6B31">
              <w:t xml:space="preserve">επιχείρηση συνδεδεμένη με αυτόν </w:t>
            </w:r>
            <w:r w:rsidRPr="003C6B31">
              <w:rPr>
                <w:b/>
              </w:rPr>
              <w:t>συμβουλές</w:t>
            </w:r>
            <w:r w:rsidRPr="003C6B31">
              <w:t xml:space="preserve"> στην αναθέτουσα αρχή ή στον αναθέτοντα φορέα ή έχει με άλλο τρόπο </w:t>
            </w:r>
            <w:r w:rsidRPr="003C6B31">
              <w:rPr>
                <w:b/>
              </w:rPr>
              <w:t>αναμειχθεί στην προετοιμασία</w:t>
            </w:r>
            <w:r w:rsidRPr="003C6B31">
              <w:t xml:space="preserve"> της διαδικασίας σύναψης της σύμβασης</w:t>
            </w:r>
            <w:r w:rsidRPr="003C6B31">
              <w:rPr>
                <w:rStyle w:val="12"/>
              </w:rPr>
              <w:endnoteReference w:id="29"/>
            </w:r>
            <w:r w:rsidRPr="003C6B31">
              <w:t>;</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932"/>
        </w:trPr>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Έχει επιδείξει ο οικονομικός φορέας σοβαρή ή επαναλαμβανόμενη πλημμέλεια</w:t>
            </w:r>
            <w:r w:rsidRPr="003C6B31">
              <w:rPr>
                <w:rStyle w:val="12"/>
              </w:rPr>
              <w:endnoteReference w:id="30"/>
            </w:r>
            <w:r w:rsidRPr="003C6B31">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931"/>
        </w:trPr>
        <w:tc>
          <w:tcPr>
            <w:tcW w:w="5103" w:type="dxa"/>
            <w:vMerge/>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rPr>
                <w:b/>
              </w:rPr>
              <w:t>Εάν ναι</w:t>
            </w:r>
            <w:r w:rsidRPr="003C6B31">
              <w:t xml:space="preserve">, έχει λάβει ο οικονομικός φορέας μέτρα αυτοκάθαρσης; </w:t>
            </w:r>
          </w:p>
          <w:p w:rsidR="001A06CA" w:rsidRPr="003C6B31" w:rsidRDefault="001A06CA" w:rsidP="000C3022">
            <w:pPr>
              <w:spacing w:after="0"/>
              <w:ind w:firstLine="0"/>
              <w:jc w:val="left"/>
            </w:pPr>
            <w:r w:rsidRPr="003C6B31">
              <w:t>[] Ναι [] Όχι</w:t>
            </w:r>
          </w:p>
          <w:p w:rsidR="006E3899" w:rsidRPr="003C6B31" w:rsidRDefault="006E3899" w:rsidP="000C3022">
            <w:pPr>
              <w:spacing w:after="0"/>
              <w:ind w:firstLine="0"/>
              <w:jc w:val="left"/>
            </w:pP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w:t>
            </w: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Μπορεί ο οικονομικός φορέας να επιβεβαιώσει ότι:</w:t>
            </w:r>
          </w:p>
          <w:p w:rsidR="001A06CA" w:rsidRPr="003C6B31" w:rsidRDefault="001A06CA" w:rsidP="000C3022">
            <w:pPr>
              <w:spacing w:after="0"/>
              <w:ind w:firstLine="0"/>
            </w:pPr>
            <w:r w:rsidRPr="003C6B31">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1A06CA" w:rsidRPr="003C6B31" w:rsidRDefault="001A06CA" w:rsidP="000C3022">
            <w:pPr>
              <w:spacing w:after="0"/>
              <w:ind w:firstLine="0"/>
            </w:pPr>
            <w:r w:rsidRPr="003C6B31">
              <w:t>β) δεν έχει αποκρύψει τις πληροφορίες αυτές,</w:t>
            </w:r>
          </w:p>
          <w:p w:rsidR="001A06CA" w:rsidRPr="003C6B31" w:rsidRDefault="001A06CA" w:rsidP="000C3022">
            <w:pPr>
              <w:spacing w:after="0"/>
              <w:ind w:firstLine="0"/>
            </w:pPr>
            <w:r w:rsidRPr="003C6B31">
              <w:t xml:space="preserve">γ) ήταν σε θέση να υποβάλλει χωρίς καθυστέρηση τα δικαιολογητικά που απαιτούνται από την αναθέτουσα αρχή/αναθέτοντα φορέα </w:t>
            </w:r>
          </w:p>
          <w:p w:rsidR="001A06CA" w:rsidRPr="003C6B31" w:rsidRDefault="001A06CA" w:rsidP="000C3022">
            <w:pPr>
              <w:spacing w:after="0"/>
              <w:ind w:firstLine="0"/>
            </w:pPr>
            <w:r w:rsidRPr="003C6B31">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tc>
      </w:tr>
    </w:tbl>
    <w:p w:rsidR="009D285D" w:rsidRPr="003C6B31" w:rsidRDefault="009D285D"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Default="0037064A" w:rsidP="0037064A">
      <w:pPr>
        <w:spacing w:after="0" w:line="280" w:lineRule="exact"/>
        <w:ind w:firstLine="0"/>
        <w:jc w:val="center"/>
        <w:rPr>
          <w:b/>
          <w:bCs/>
        </w:rPr>
      </w:pPr>
    </w:p>
    <w:p w:rsidR="003A2718" w:rsidRDefault="003A2718" w:rsidP="0037064A">
      <w:pPr>
        <w:spacing w:after="0" w:line="280" w:lineRule="exact"/>
        <w:ind w:firstLine="0"/>
        <w:jc w:val="center"/>
        <w:rPr>
          <w:b/>
          <w:bCs/>
        </w:rPr>
      </w:pPr>
    </w:p>
    <w:p w:rsidR="003A2718" w:rsidRDefault="003A2718" w:rsidP="0037064A">
      <w:pPr>
        <w:spacing w:after="0" w:line="280" w:lineRule="exact"/>
        <w:ind w:firstLine="0"/>
        <w:jc w:val="center"/>
        <w:rPr>
          <w:b/>
          <w:bCs/>
        </w:rPr>
      </w:pPr>
    </w:p>
    <w:p w:rsidR="003A2718" w:rsidRDefault="003A2718" w:rsidP="0037064A">
      <w:pPr>
        <w:spacing w:after="0" w:line="280" w:lineRule="exact"/>
        <w:ind w:firstLine="0"/>
        <w:jc w:val="center"/>
        <w:rPr>
          <w:b/>
          <w:bCs/>
        </w:rPr>
      </w:pPr>
    </w:p>
    <w:p w:rsidR="001A06CA" w:rsidRPr="003C6B31" w:rsidRDefault="001A06CA" w:rsidP="00E420FC">
      <w:pPr>
        <w:shd w:val="clear" w:color="auto" w:fill="BFBFBF"/>
        <w:spacing w:after="0" w:line="280" w:lineRule="exact"/>
        <w:ind w:firstLine="0"/>
        <w:jc w:val="center"/>
      </w:pPr>
      <w:r w:rsidRPr="003C6B31">
        <w:rPr>
          <w:b/>
          <w:bCs/>
        </w:rPr>
        <w:t>Μέρος IV: Κριτήρια επιλογής</w:t>
      </w:r>
    </w:p>
    <w:p w:rsidR="00765247" w:rsidRPr="003C6B31" w:rsidRDefault="00765247" w:rsidP="00765247">
      <w:pPr>
        <w:spacing w:after="0" w:line="280" w:lineRule="exact"/>
        <w:ind w:firstLine="0"/>
      </w:pPr>
    </w:p>
    <w:p w:rsidR="001A06CA" w:rsidRPr="003C6B31" w:rsidRDefault="001A06CA" w:rsidP="00765247">
      <w:pPr>
        <w:spacing w:after="0" w:line="280" w:lineRule="exact"/>
        <w:ind w:firstLine="0"/>
      </w:pPr>
      <w:r w:rsidRPr="003C6B31">
        <w:t>Όσον αφορά τα κριτήρια επιλογής (</w:t>
      </w:r>
      <w:r w:rsidRPr="003C6B31">
        <w:rPr>
          <w:b/>
        </w:rPr>
        <w:t xml:space="preserve">ενότητα </w:t>
      </w:r>
      <w:r w:rsidRPr="003C6B31">
        <w:rPr>
          <w:rFonts w:cs="Symbol"/>
          <w:b/>
        </w:rPr>
        <w:t></w:t>
      </w:r>
      <w:r w:rsidRPr="003C6B31">
        <w:t xml:space="preserve"> ή </w:t>
      </w:r>
      <w:r w:rsidRPr="003C6B31">
        <w:rPr>
          <w:b/>
        </w:rPr>
        <w:t>ενότητες Α έως Δ</w:t>
      </w:r>
      <w:r w:rsidRPr="003C6B31">
        <w:t xml:space="preserve"> του παρόντος μέρους), ο οικονομικός φορέας δηλώνει ότι: </w:t>
      </w:r>
    </w:p>
    <w:p w:rsidR="00765247" w:rsidRPr="003C6B31" w:rsidRDefault="00765247" w:rsidP="00765247">
      <w:pPr>
        <w:spacing w:after="0" w:line="280" w:lineRule="exact"/>
        <w:ind w:firstLine="0"/>
      </w:pPr>
    </w:p>
    <w:p w:rsidR="006547FF" w:rsidRPr="003C6B31" w:rsidRDefault="006547FF" w:rsidP="00765247">
      <w:pPr>
        <w:spacing w:after="0" w:line="280" w:lineRule="exact"/>
        <w:ind w:firstLine="0"/>
      </w:pPr>
    </w:p>
    <w:p w:rsidR="006547FF" w:rsidRPr="003C6B31" w:rsidRDefault="006547FF" w:rsidP="00765247">
      <w:pPr>
        <w:spacing w:after="0" w:line="280" w:lineRule="exact"/>
        <w:ind w:firstLine="0"/>
      </w:pPr>
    </w:p>
    <w:p w:rsidR="001A06CA" w:rsidRPr="003C6B31" w:rsidRDefault="001A06CA" w:rsidP="00E420FC">
      <w:pPr>
        <w:shd w:val="clear" w:color="auto" w:fill="D9D9D9"/>
        <w:spacing w:after="0" w:line="280" w:lineRule="exact"/>
        <w:ind w:firstLine="0"/>
        <w:jc w:val="center"/>
        <w:rPr>
          <w:b/>
          <w:bCs/>
        </w:rPr>
      </w:pPr>
      <w:r w:rsidRPr="003C6B31">
        <w:rPr>
          <w:b/>
          <w:bCs/>
        </w:rPr>
        <w:t>α: Γενική ένδειξη για όλα τα κριτήρια επιλογής</w:t>
      </w:r>
    </w:p>
    <w:p w:rsidR="0037064A" w:rsidRPr="003C6B31" w:rsidRDefault="0037064A" w:rsidP="0037064A">
      <w:pPr>
        <w:spacing w:after="0" w:line="280" w:lineRule="exact"/>
        <w:ind w:firstLine="0"/>
        <w:jc w:val="cente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i/>
          <w:sz w:val="21"/>
          <w:szCs w:val="21"/>
        </w:rPr>
        <w:t xml:space="preserve">Ο οικονομικός φορέας πρέπει να συμπληρώσει αυτό το πεδίο </w:t>
      </w:r>
      <w:r w:rsidRPr="003C6B31">
        <w:rPr>
          <w:b/>
          <w:sz w:val="21"/>
          <w:szCs w:val="21"/>
          <w:u w:val="single"/>
        </w:rPr>
        <w:t>μόνο</w:t>
      </w:r>
      <w:r w:rsidRPr="003C6B31">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3C6B31">
        <w:rPr>
          <w:b/>
          <w:i/>
          <w:sz w:val="21"/>
          <w:szCs w:val="21"/>
          <w:lang w:val="en-US"/>
        </w:rPr>
        <w:t>a</w:t>
      </w:r>
      <w:r w:rsidRPr="003C6B31">
        <w:rPr>
          <w:b/>
          <w:i/>
          <w:sz w:val="21"/>
          <w:szCs w:val="21"/>
        </w:rPr>
        <w:t xml:space="preserve"> του Μέρους Ι</w:t>
      </w:r>
      <w:r w:rsidRPr="003C6B31">
        <w:rPr>
          <w:b/>
          <w:i/>
          <w:sz w:val="21"/>
          <w:szCs w:val="21"/>
          <w:lang w:val="en-US"/>
        </w:rPr>
        <w:t>V</w:t>
      </w:r>
      <w:r w:rsidRPr="003C6B31">
        <w:rPr>
          <w:b/>
          <w:i/>
          <w:sz w:val="21"/>
          <w:szCs w:val="21"/>
        </w:rPr>
        <w:t xml:space="preserve"> χωρίς να υποχρεούται να συμπληρώσει οποιαδήποτε άλλη ενότητα του Μέρους Ι</w:t>
      </w:r>
      <w:r w:rsidRPr="003C6B31">
        <w:rPr>
          <w:b/>
          <w:i/>
          <w:sz w:val="21"/>
          <w:szCs w:val="21"/>
          <w:lang w:val="en-US"/>
        </w:rPr>
        <w:t>V</w:t>
      </w:r>
      <w:r w:rsidRPr="003C6B31">
        <w:rPr>
          <w:b/>
          <w:i/>
          <w:sz w:val="21"/>
          <w:szCs w:val="21"/>
        </w:rPr>
        <w:t>:</w:t>
      </w:r>
    </w:p>
    <w:tbl>
      <w:tblPr>
        <w:tblW w:w="9887" w:type="dxa"/>
        <w:jc w:val="center"/>
        <w:tblLayout w:type="fixed"/>
        <w:tblLook w:val="0000"/>
      </w:tblPr>
      <w:tblGrid>
        <w:gridCol w:w="4926"/>
        <w:gridCol w:w="4961"/>
      </w:tblGrid>
      <w:tr w:rsidR="001A06CA" w:rsidRPr="003C6B31" w:rsidTr="0037064A">
        <w:trPr>
          <w:trHeight w:val="666"/>
          <w:jc w:val="center"/>
        </w:trPr>
        <w:tc>
          <w:tcPr>
            <w:tcW w:w="4926"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rPr>
                <w:b/>
                <w:i/>
              </w:rPr>
            </w:pPr>
            <w:r w:rsidRPr="003C6B31">
              <w:rPr>
                <w:b/>
                <w:i/>
              </w:rPr>
              <w:t>Εκπλήρωση όλων των απαιτούμενων κριτηρίων επιλογής</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rPr>
                <w:b/>
                <w:i/>
              </w:rPr>
            </w:pPr>
            <w:r w:rsidRPr="003C6B31">
              <w:rPr>
                <w:b/>
                <w:i/>
              </w:rPr>
              <w:t>Απάντηση</w:t>
            </w:r>
          </w:p>
        </w:tc>
      </w:tr>
      <w:tr w:rsidR="001A06CA" w:rsidRPr="003C6B31" w:rsidTr="0037064A">
        <w:trPr>
          <w:trHeight w:val="650"/>
          <w:jc w:val="center"/>
        </w:trPr>
        <w:tc>
          <w:tcPr>
            <w:tcW w:w="4926"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Πληροί όλα τα απαιτούμενα κριτήρια επιλογής;</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tc>
      </w:tr>
    </w:tbl>
    <w:p w:rsidR="0037064A" w:rsidRPr="003C6B31" w:rsidRDefault="0037064A" w:rsidP="0037064A">
      <w:pPr>
        <w:spacing w:after="0" w:line="280" w:lineRule="exact"/>
        <w:ind w:firstLine="0"/>
        <w:jc w:val="center"/>
        <w:rPr>
          <w:b/>
          <w:bCs/>
        </w:rPr>
      </w:pPr>
    </w:p>
    <w:p w:rsidR="006547FF" w:rsidRPr="003C6B31" w:rsidRDefault="006547FF" w:rsidP="0037064A">
      <w:pPr>
        <w:spacing w:after="0" w:line="280" w:lineRule="exact"/>
        <w:ind w:firstLine="0"/>
        <w:jc w:val="center"/>
        <w:rPr>
          <w:b/>
          <w:bCs/>
        </w:rPr>
      </w:pPr>
    </w:p>
    <w:p w:rsidR="006547FF" w:rsidRPr="003C6B31" w:rsidRDefault="006547FF" w:rsidP="0037064A">
      <w:pPr>
        <w:spacing w:after="0" w:line="280" w:lineRule="exact"/>
        <w:ind w:firstLine="0"/>
        <w:jc w:val="center"/>
        <w:rPr>
          <w:b/>
          <w:bCs/>
        </w:rPr>
      </w:pPr>
    </w:p>
    <w:p w:rsidR="001A06CA" w:rsidRPr="003C6B31" w:rsidRDefault="001A06CA" w:rsidP="00E420FC">
      <w:pPr>
        <w:shd w:val="clear" w:color="auto" w:fill="D9D9D9"/>
        <w:spacing w:after="0" w:line="280" w:lineRule="exact"/>
        <w:ind w:firstLine="0"/>
        <w:jc w:val="center"/>
        <w:rPr>
          <w:b/>
          <w:bCs/>
        </w:rPr>
      </w:pPr>
      <w:r w:rsidRPr="003C6B31">
        <w:rPr>
          <w:b/>
          <w:bCs/>
        </w:rPr>
        <w:t>Α: Καταλληλότητα</w:t>
      </w:r>
    </w:p>
    <w:p w:rsidR="0037064A" w:rsidRPr="003C6B31" w:rsidRDefault="0037064A" w:rsidP="0037064A">
      <w:pPr>
        <w:spacing w:after="0" w:line="280" w:lineRule="exact"/>
        <w:ind w:firstLine="0"/>
        <w:jc w:val="center"/>
        <w:rPr>
          <w:b/>
          <w:bCs/>
        </w:rP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i/>
          <w:sz w:val="21"/>
          <w:szCs w:val="21"/>
        </w:rPr>
        <w:t xml:space="preserve">Ο οικονομικός φορέας πρέπει να  παράσχει πληροφορίες </w:t>
      </w:r>
      <w:r w:rsidRPr="003C6B31">
        <w:rPr>
          <w:b/>
          <w:i/>
          <w:sz w:val="21"/>
          <w:szCs w:val="21"/>
          <w:u w:val="single"/>
        </w:rPr>
        <w:t>μόνον</w:t>
      </w:r>
      <w:r w:rsidRPr="003C6B31">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9915" w:type="dxa"/>
        <w:jc w:val="center"/>
        <w:tblLayout w:type="fixed"/>
        <w:tblLook w:val="0000"/>
      </w:tblPr>
      <w:tblGrid>
        <w:gridCol w:w="4940"/>
        <w:gridCol w:w="4975"/>
      </w:tblGrid>
      <w:tr w:rsidR="001A06CA" w:rsidRPr="003C6B31" w:rsidTr="00092025">
        <w:trPr>
          <w:trHeight w:val="320"/>
          <w:jc w:val="center"/>
        </w:trPr>
        <w:tc>
          <w:tcPr>
            <w:tcW w:w="4940"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rPr>
                <w:b/>
                <w:i/>
              </w:rPr>
            </w:pPr>
            <w:r w:rsidRPr="003C6B31">
              <w:rPr>
                <w:b/>
                <w:i/>
              </w:rPr>
              <w:t>Καταλληλότητα</w:t>
            </w:r>
          </w:p>
        </w:tc>
        <w:tc>
          <w:tcPr>
            <w:tcW w:w="497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rPr>
                <w:b/>
                <w:i/>
              </w:rPr>
            </w:pPr>
            <w:r w:rsidRPr="003C6B31">
              <w:rPr>
                <w:b/>
                <w:i/>
              </w:rPr>
              <w:t>Απάντηση</w:t>
            </w:r>
          </w:p>
        </w:tc>
      </w:tr>
      <w:tr w:rsidR="001A06CA" w:rsidRPr="003C6B31" w:rsidTr="00A710D9">
        <w:trPr>
          <w:trHeight w:val="2225"/>
          <w:jc w:val="center"/>
        </w:trPr>
        <w:tc>
          <w:tcPr>
            <w:tcW w:w="4940"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sz w:val="21"/>
                <w:szCs w:val="21"/>
              </w:rPr>
              <w:t>1) Ο οικονομικός φορέας είναι εγγεγραμμένος στα σχετικά επαγγελματικά ή εμπορικά μητρώα</w:t>
            </w:r>
            <w:r w:rsidRPr="003C6B31">
              <w:rPr>
                <w:sz w:val="21"/>
                <w:szCs w:val="21"/>
              </w:rPr>
              <w:t xml:space="preserve"> που τηρούνται στην Ελλάδα ή στο κράτος μέλος εγκατάστασής</w:t>
            </w:r>
            <w:r w:rsidRPr="003C6B31">
              <w:rPr>
                <w:rStyle w:val="12"/>
                <w:sz w:val="20"/>
                <w:szCs w:val="20"/>
              </w:rPr>
              <w:endnoteReference w:id="31"/>
            </w:r>
            <w:r w:rsidRPr="003C6B31">
              <w:rPr>
                <w:sz w:val="20"/>
                <w:szCs w:val="20"/>
              </w:rPr>
              <w:t>;</w:t>
            </w:r>
            <w:r w:rsidRPr="003C6B31">
              <w:rPr>
                <w:sz w:val="21"/>
                <w:szCs w:val="21"/>
              </w:rPr>
              <w:t xml:space="preserve"> του:</w:t>
            </w:r>
          </w:p>
          <w:p w:rsidR="006547FF" w:rsidRPr="003C6B31" w:rsidRDefault="006547FF" w:rsidP="000C3022">
            <w:pPr>
              <w:spacing w:after="0"/>
              <w:ind w:firstLine="0"/>
              <w:rPr>
                <w:i/>
                <w:sz w:val="21"/>
                <w:szCs w:val="21"/>
              </w:rPr>
            </w:pPr>
          </w:p>
          <w:p w:rsidR="001A06CA" w:rsidRPr="003C6B31" w:rsidRDefault="001A06CA" w:rsidP="000C3022">
            <w:pPr>
              <w:spacing w:after="0"/>
              <w:ind w:firstLine="0"/>
            </w:pPr>
            <w:r w:rsidRPr="003C6B31">
              <w:rPr>
                <w:i/>
                <w:sz w:val="21"/>
                <w:szCs w:val="21"/>
              </w:rPr>
              <w:t>Εάν η σχετική τεκμηρίωση διατίθεται ηλεκτρονικά, αναφέρετε:</w:t>
            </w:r>
          </w:p>
        </w:tc>
        <w:tc>
          <w:tcPr>
            <w:tcW w:w="497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w:t>
            </w:r>
          </w:p>
          <w:p w:rsidR="001A06CA" w:rsidRPr="003C6B31" w:rsidRDefault="001A06CA" w:rsidP="000C3022">
            <w:pPr>
              <w:spacing w:after="0"/>
              <w:ind w:firstLine="0"/>
              <w:jc w:val="left"/>
              <w:rPr>
                <w:i/>
                <w:sz w:val="21"/>
                <w:szCs w:val="21"/>
              </w:rPr>
            </w:pPr>
          </w:p>
          <w:p w:rsidR="001A06CA" w:rsidRPr="003C6B31" w:rsidRDefault="001A06CA" w:rsidP="000C3022">
            <w:pPr>
              <w:spacing w:after="0"/>
              <w:ind w:firstLine="0"/>
              <w:jc w:val="left"/>
              <w:rPr>
                <w:i/>
                <w:sz w:val="21"/>
                <w:szCs w:val="21"/>
              </w:rPr>
            </w:pPr>
          </w:p>
          <w:p w:rsidR="001A06CA" w:rsidRPr="003C6B31" w:rsidRDefault="001A06CA" w:rsidP="000C3022">
            <w:pPr>
              <w:spacing w:after="0"/>
              <w:ind w:firstLine="0"/>
              <w:jc w:val="left"/>
              <w:rPr>
                <w:i/>
                <w:sz w:val="21"/>
                <w:szCs w:val="21"/>
              </w:rPr>
            </w:pPr>
          </w:p>
          <w:p w:rsidR="006547FF" w:rsidRPr="003C6B31" w:rsidRDefault="006547FF" w:rsidP="000C3022">
            <w:pPr>
              <w:spacing w:after="0"/>
              <w:ind w:firstLine="0"/>
              <w:jc w:val="left"/>
              <w:rPr>
                <w:i/>
                <w:sz w:val="21"/>
                <w:szCs w:val="21"/>
              </w:rPr>
            </w:pPr>
          </w:p>
          <w:p w:rsidR="001A06CA" w:rsidRPr="003C6B31" w:rsidRDefault="001A06CA" w:rsidP="000C3022">
            <w:pPr>
              <w:spacing w:after="0"/>
              <w:ind w:firstLine="0"/>
              <w:jc w:val="left"/>
            </w:pPr>
            <w:r w:rsidRPr="003C6B31">
              <w:rPr>
                <w:i/>
                <w:sz w:val="21"/>
                <w:szCs w:val="21"/>
              </w:rPr>
              <w:t xml:space="preserve">(διαδικτυακή διεύθυνση, αρχή ή φορέας έκδοσης, επακριβή στοιχεία αναφοράς των εγγράφων): </w:t>
            </w:r>
          </w:p>
          <w:p w:rsidR="001A06CA" w:rsidRPr="003C6B31" w:rsidRDefault="001A06CA" w:rsidP="000C3022">
            <w:pPr>
              <w:spacing w:after="0"/>
              <w:ind w:firstLine="0"/>
              <w:jc w:val="left"/>
            </w:pPr>
            <w:r w:rsidRPr="003C6B31">
              <w:rPr>
                <w:i/>
                <w:sz w:val="21"/>
                <w:szCs w:val="21"/>
              </w:rPr>
              <w:t>[……][……][……]</w:t>
            </w:r>
          </w:p>
        </w:tc>
      </w:tr>
    </w:tbl>
    <w:p w:rsidR="0072526A" w:rsidRPr="003C6B31" w:rsidRDefault="0072526A"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Default="006547FF" w:rsidP="0072526A">
      <w:pPr>
        <w:spacing w:after="0" w:line="280" w:lineRule="exact"/>
        <w:ind w:firstLine="0"/>
        <w:jc w:val="center"/>
        <w:rPr>
          <w:b/>
          <w:bCs/>
        </w:rPr>
      </w:pPr>
    </w:p>
    <w:p w:rsidR="00324F95" w:rsidRDefault="00324F95" w:rsidP="0072526A">
      <w:pPr>
        <w:spacing w:after="0" w:line="280" w:lineRule="exact"/>
        <w:ind w:firstLine="0"/>
        <w:jc w:val="center"/>
        <w:rPr>
          <w:b/>
          <w:bCs/>
        </w:rPr>
      </w:pPr>
    </w:p>
    <w:p w:rsidR="00324F95" w:rsidRPr="003C6B31" w:rsidRDefault="00324F95"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1A06CA" w:rsidRPr="003C6B31" w:rsidRDefault="001A06CA" w:rsidP="00E420FC">
      <w:pPr>
        <w:shd w:val="clear" w:color="auto" w:fill="D9D9D9"/>
        <w:spacing w:after="0" w:line="280" w:lineRule="exact"/>
        <w:ind w:firstLine="0"/>
        <w:jc w:val="center"/>
        <w:rPr>
          <w:b/>
          <w:bCs/>
        </w:rPr>
      </w:pPr>
      <w:r w:rsidRPr="003C6B31">
        <w:rPr>
          <w:b/>
          <w:bCs/>
        </w:rPr>
        <w:t>Β: Οικονομική και χρηματοοικονομική επάρκεια</w:t>
      </w:r>
    </w:p>
    <w:p w:rsidR="0037064A" w:rsidRPr="003C6B31" w:rsidRDefault="0037064A" w:rsidP="0037064A">
      <w:pPr>
        <w:spacing w:after="0" w:line="280" w:lineRule="exact"/>
        <w:ind w:firstLine="0"/>
        <w:jc w:val="center"/>
        <w:rPr>
          <w:b/>
          <w:bCs/>
        </w:rP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i/>
        </w:rPr>
        <w:t xml:space="preserve">Ο οικονομικός φορέας πρέπει να παράσχει πληροφορίες </w:t>
      </w:r>
      <w:r w:rsidRPr="003C6B31">
        <w:rPr>
          <w:b/>
          <w:u w:val="single"/>
        </w:rPr>
        <w:t>μόνον</w:t>
      </w:r>
      <w:r w:rsidRPr="003C6B31">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9871" w:type="dxa"/>
        <w:jc w:val="center"/>
        <w:tblLayout w:type="fixed"/>
        <w:tblLook w:val="0000"/>
      </w:tblPr>
      <w:tblGrid>
        <w:gridCol w:w="4935"/>
        <w:gridCol w:w="4936"/>
      </w:tblGrid>
      <w:tr w:rsidR="000C3A96" w:rsidRPr="003C6B31" w:rsidTr="00A710D9">
        <w:trPr>
          <w:trHeight w:val="303"/>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b/>
                <w:i/>
              </w:rPr>
            </w:pPr>
            <w:r w:rsidRPr="003C6B31">
              <w:rPr>
                <w:b/>
                <w:i/>
              </w:rPr>
              <w:t>Οικονομική και χρηματοοικονομική επάρκεια</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rPr>
                <w:b/>
                <w:i/>
              </w:rPr>
            </w:pPr>
            <w:r w:rsidRPr="003C6B31">
              <w:rPr>
                <w:b/>
                <w:i/>
              </w:rPr>
              <w:t>Απάντηση:</w:t>
            </w:r>
          </w:p>
        </w:tc>
      </w:tr>
      <w:tr w:rsidR="000C3A96" w:rsidRPr="003C6B31" w:rsidTr="00A710D9">
        <w:trPr>
          <w:trHeight w:val="941"/>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rPr>
                <w:rFonts w:cs="Cambria"/>
              </w:rPr>
              <w:t>(α) για τις εγγεγραμμένες εργοληπτικές επιχειρήσεις στο Μ.Ε.ΕΠ</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23.5α της διακήρυξης </w:t>
            </w:r>
          </w:p>
          <w:p w:rsidR="000C3A96" w:rsidRPr="003C6B31" w:rsidRDefault="000C3A96" w:rsidP="000C3022">
            <w:pPr>
              <w:spacing w:after="0"/>
              <w:ind w:firstLine="0"/>
            </w:pPr>
          </w:p>
        </w:tc>
      </w:tr>
      <w:tr w:rsidR="000C3A96" w:rsidRPr="003C6B31" w:rsidTr="006547FF">
        <w:trPr>
          <w:trHeight w:val="1639"/>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 xml:space="preserve">β) για τους αλλοδαπούς οικονομικούς φορείς </w:t>
            </w:r>
            <w:r w:rsidRPr="003C6B31">
              <w:rPr>
                <w:b/>
              </w:rPr>
              <w:t>που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23.5β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r w:rsidR="000C3A96" w:rsidRPr="003C6B31" w:rsidTr="006547FF">
        <w:trPr>
          <w:trHeight w:val="1549"/>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 xml:space="preserve">γ) για τους αλλοδαπούς οικονομικούς φορείς </w:t>
            </w:r>
            <w:r w:rsidRPr="003C6B31">
              <w:rPr>
                <w:b/>
              </w:rPr>
              <w:t>που δεν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23.5γ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bl>
    <w:p w:rsidR="006547FF" w:rsidRPr="003C6B31" w:rsidRDefault="006547FF" w:rsidP="0037064A">
      <w:pPr>
        <w:spacing w:after="0" w:line="280" w:lineRule="exact"/>
        <w:ind w:firstLine="0"/>
        <w:rPr>
          <w:b/>
          <w:bCs/>
        </w:rPr>
      </w:pPr>
    </w:p>
    <w:p w:rsidR="006547FF" w:rsidRPr="003C6B31" w:rsidRDefault="006547FF" w:rsidP="0037064A">
      <w:pPr>
        <w:spacing w:after="0" w:line="280" w:lineRule="exact"/>
        <w:ind w:firstLine="0"/>
        <w:rPr>
          <w:b/>
          <w:bCs/>
        </w:rPr>
      </w:pPr>
    </w:p>
    <w:p w:rsidR="006547FF" w:rsidRPr="003C6B31" w:rsidRDefault="006547FF" w:rsidP="0037064A">
      <w:pPr>
        <w:spacing w:after="0" w:line="280" w:lineRule="exact"/>
        <w:ind w:firstLine="0"/>
        <w:rPr>
          <w:b/>
          <w:bCs/>
        </w:rPr>
      </w:pPr>
    </w:p>
    <w:p w:rsidR="001A06CA" w:rsidRPr="003C6B31" w:rsidRDefault="001A06CA" w:rsidP="00E420FC">
      <w:pPr>
        <w:shd w:val="clear" w:color="auto" w:fill="D9D9D9"/>
        <w:spacing w:after="0" w:line="280" w:lineRule="exact"/>
        <w:ind w:firstLine="0"/>
        <w:jc w:val="center"/>
        <w:rPr>
          <w:b/>
          <w:bCs/>
        </w:rPr>
      </w:pPr>
      <w:r w:rsidRPr="003C6B31">
        <w:rPr>
          <w:b/>
          <w:bCs/>
        </w:rPr>
        <w:t>Γ: Τεχνική και επαγγελματική ικανότητα</w:t>
      </w:r>
    </w:p>
    <w:p w:rsidR="0037064A" w:rsidRPr="003C6B31" w:rsidRDefault="0037064A" w:rsidP="0037064A">
      <w:pPr>
        <w:spacing w:after="0" w:line="280" w:lineRule="exact"/>
        <w:ind w:firstLine="0"/>
        <w:jc w:val="center"/>
        <w:rPr>
          <w:b/>
          <w:bCs/>
        </w:rP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sz w:val="21"/>
          <w:szCs w:val="21"/>
        </w:rPr>
        <w:t>Ο οικονομικός φορέας πρέπει να παράσχε</w:t>
      </w:r>
      <w:r w:rsidRPr="003C6B31">
        <w:rPr>
          <w:b/>
          <w:i/>
          <w:sz w:val="21"/>
          <w:szCs w:val="21"/>
        </w:rPr>
        <w:t>ι</w:t>
      </w:r>
      <w:r w:rsidRPr="003C6B31">
        <w:rPr>
          <w:b/>
          <w:sz w:val="21"/>
          <w:szCs w:val="21"/>
        </w:rPr>
        <w:t xml:space="preserve"> πληροφορίες </w:t>
      </w:r>
      <w:r w:rsidRPr="003C6B31">
        <w:rPr>
          <w:b/>
          <w:sz w:val="21"/>
          <w:szCs w:val="21"/>
          <w:u w:val="single"/>
        </w:rPr>
        <w:t>μόνον</w:t>
      </w:r>
      <w:r w:rsidRPr="003C6B31">
        <w:rPr>
          <w:b/>
          <w:sz w:val="21"/>
          <w:szCs w:val="21"/>
        </w:rPr>
        <w:t xml:space="preserve"> όταν τα σχετικά κριτήρια επιλογής έχουν οριστεί από την αναθέτουσα αρχή ή τον αναθέτοντα φορέα  </w:t>
      </w:r>
      <w:r w:rsidRPr="003C6B31">
        <w:rPr>
          <w:b/>
          <w:bCs/>
          <w:sz w:val="21"/>
          <w:szCs w:val="21"/>
        </w:rPr>
        <w:t>στη σχετική διακήρυξη ή στην πρόσκληση ή στα έγγραφα της σύμβασης που αναφέρονται στη διακήρυξη .</w:t>
      </w:r>
    </w:p>
    <w:tbl>
      <w:tblPr>
        <w:tblW w:w="9843" w:type="dxa"/>
        <w:tblLayout w:type="fixed"/>
        <w:tblLook w:val="0000"/>
      </w:tblPr>
      <w:tblGrid>
        <w:gridCol w:w="4921"/>
        <w:gridCol w:w="4922"/>
      </w:tblGrid>
      <w:tr w:rsidR="000C3A96" w:rsidRPr="003C6B31" w:rsidTr="00A710D9">
        <w:trPr>
          <w:trHeight w:val="296"/>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b/>
                <w:i/>
              </w:rPr>
            </w:pPr>
            <w:r w:rsidRPr="003C6B31">
              <w:rPr>
                <w:b/>
                <w:i/>
              </w:rPr>
              <w:t>Τεχνική και επαγγελματική ικανότητα</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rPr>
                <w:b/>
                <w:i/>
              </w:rPr>
            </w:pPr>
            <w:r w:rsidRPr="003C6B31">
              <w:rPr>
                <w:b/>
                <w:i/>
              </w:rPr>
              <w:t>Απάντηση:</w:t>
            </w:r>
          </w:p>
        </w:tc>
      </w:tr>
      <w:tr w:rsidR="000C3A96" w:rsidRPr="003C6B31" w:rsidTr="006547FF">
        <w:trPr>
          <w:trHeight w:val="670"/>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rPr>
                <w:rFonts w:cs="Cambria"/>
              </w:rPr>
              <w:t>(α) για τις εγγεγραμμένες εργοληπτικές επιχειρήσεις στο Μ.Ε.ΕΠ</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6547FF">
            <w:pPr>
              <w:spacing w:after="0"/>
              <w:ind w:firstLine="0"/>
            </w:pPr>
            <w:r w:rsidRPr="003C6B31">
              <w:t xml:space="preserve">Σύμφωνα με το άρθρο 23.6α της διακήρυξης </w:t>
            </w:r>
          </w:p>
        </w:tc>
      </w:tr>
      <w:tr w:rsidR="000C3A96" w:rsidRPr="003C6B31" w:rsidTr="006547FF">
        <w:trPr>
          <w:trHeight w:val="1673"/>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β) για τους αλλοδαπούς οικονομικούς φορείς που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23.6β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r w:rsidR="000C3A96" w:rsidRPr="003C6B31" w:rsidTr="006547FF">
        <w:trPr>
          <w:trHeight w:val="789"/>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γ) για τους αλλοδαπούς οικονομικούς φορείς που δεν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23.6γ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r w:rsidR="000C3A96" w:rsidRPr="003C6B31" w:rsidTr="006547FF">
        <w:trPr>
          <w:trHeight w:val="1072"/>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pPr>
            <w:r w:rsidRPr="003C6B31">
              <w:t xml:space="preserve">δ) Ο οικονομικός φορέας </w:t>
            </w:r>
            <w:r w:rsidRPr="003C6B31">
              <w:rPr>
                <w:b/>
              </w:rPr>
              <w:t>προτίθεται, να αναθέσει σε τρίτους υπό μορφή υπεργολαβίας</w:t>
            </w:r>
            <w:r w:rsidRPr="003C6B31">
              <w:rPr>
                <w:vertAlign w:val="superscript"/>
              </w:rPr>
              <w:endnoteReference w:id="32"/>
            </w:r>
            <w:r w:rsidRPr="003C6B31">
              <w:t xml:space="preserve"> το ακόλουθο</w:t>
            </w:r>
            <w:r w:rsidRPr="003C6B31">
              <w:rPr>
                <w:b/>
              </w:rPr>
              <w:t xml:space="preserve"> τμήμα (δηλ. ποσοστό)</w:t>
            </w:r>
            <w:r w:rsidRPr="003C6B31">
              <w:t xml:space="preserve"> της σύμβασης:</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w:t>
            </w:r>
          </w:p>
        </w:tc>
      </w:tr>
    </w:tbl>
    <w:p w:rsidR="001A06CA" w:rsidRPr="003C6B31" w:rsidRDefault="001A06CA" w:rsidP="0037064A">
      <w:pPr>
        <w:spacing w:after="0" w:line="280" w:lineRule="exact"/>
        <w:ind w:firstLine="0"/>
        <w:jc w:val="center"/>
        <w:rPr>
          <w:b/>
          <w:bCs/>
        </w:rPr>
      </w:pPr>
    </w:p>
    <w:p w:rsidR="000C3A96" w:rsidRPr="003C6B31" w:rsidRDefault="000C3A96" w:rsidP="00E420FC">
      <w:pPr>
        <w:shd w:val="clear" w:color="auto" w:fill="D9D9D9"/>
        <w:spacing w:after="0" w:line="280" w:lineRule="exact"/>
        <w:ind w:firstLine="0"/>
        <w:jc w:val="center"/>
        <w:rPr>
          <w:b/>
          <w:bCs/>
        </w:rPr>
      </w:pPr>
      <w:r w:rsidRPr="003C6B31">
        <w:rPr>
          <w:b/>
          <w:bCs/>
        </w:rPr>
        <w:t>Μέρος V: Τελικές δηλώσεις</w:t>
      </w:r>
    </w:p>
    <w:p w:rsidR="0037064A" w:rsidRPr="003C6B31" w:rsidRDefault="0037064A" w:rsidP="000C3022">
      <w:pPr>
        <w:ind w:firstLine="0"/>
        <w:rPr>
          <w:i/>
        </w:rPr>
      </w:pPr>
    </w:p>
    <w:p w:rsidR="000C3A96" w:rsidRPr="003C6B31" w:rsidRDefault="000C3A96" w:rsidP="0072526A">
      <w:pPr>
        <w:spacing w:after="0" w:line="280" w:lineRule="exact"/>
        <w:ind w:firstLine="0"/>
        <w:rPr>
          <w:i/>
        </w:rPr>
      </w:pPr>
      <w:r w:rsidRPr="003C6B31">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72526A" w:rsidRPr="003C6B31" w:rsidRDefault="0072526A" w:rsidP="0072526A">
      <w:pPr>
        <w:spacing w:after="0" w:line="280" w:lineRule="exact"/>
        <w:ind w:firstLine="0"/>
        <w:rPr>
          <w:i/>
        </w:rPr>
      </w:pPr>
    </w:p>
    <w:p w:rsidR="000C3A96" w:rsidRPr="003C6B31" w:rsidRDefault="000C3A96" w:rsidP="0072526A">
      <w:pPr>
        <w:spacing w:after="0" w:line="280" w:lineRule="exact"/>
        <w:ind w:firstLine="0"/>
        <w:rPr>
          <w:i/>
        </w:rPr>
      </w:pPr>
      <w:r w:rsidRPr="003C6B31">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3C6B31">
        <w:rPr>
          <w:rStyle w:val="a9"/>
        </w:rPr>
        <w:endnoteReference w:id="33"/>
      </w:r>
      <w:r w:rsidRPr="003C6B31">
        <w:rPr>
          <w:i/>
        </w:rPr>
        <w:t>, εκτός εάν :</w:t>
      </w:r>
    </w:p>
    <w:p w:rsidR="000C3A96" w:rsidRPr="003C6B31" w:rsidRDefault="000C3A96" w:rsidP="0072526A">
      <w:pPr>
        <w:spacing w:after="0" w:line="280" w:lineRule="exact"/>
        <w:ind w:firstLine="0"/>
        <w:rPr>
          <w:rStyle w:val="a5"/>
          <w:i/>
        </w:rPr>
      </w:pPr>
      <w:r w:rsidRPr="003C6B31">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C6B31">
        <w:rPr>
          <w:rStyle w:val="a5"/>
          <w:vertAlign w:val="superscript"/>
        </w:rPr>
        <w:endnoteReference w:id="34"/>
      </w:r>
      <w:r w:rsidRPr="003C6B31">
        <w:rPr>
          <w:rStyle w:val="a5"/>
          <w:i/>
        </w:rPr>
        <w:t>.</w:t>
      </w:r>
    </w:p>
    <w:p w:rsidR="000C3A96" w:rsidRPr="003C6B31" w:rsidRDefault="000C3A96" w:rsidP="0072526A">
      <w:pPr>
        <w:spacing w:after="0" w:line="280" w:lineRule="exact"/>
        <w:ind w:firstLine="0"/>
        <w:rPr>
          <w:i/>
        </w:rPr>
      </w:pPr>
      <w:r w:rsidRPr="003C6B31">
        <w:rPr>
          <w:rStyle w:val="a5"/>
          <w:i/>
        </w:rPr>
        <w:t>β) η αναθέτουσα αρχή ή ο αναθέτων φορέας έχουν ήδη στην κατοχή τους τα σχετικά έγγραφα.</w:t>
      </w:r>
    </w:p>
    <w:p w:rsidR="004013D2" w:rsidRPr="003C6B31" w:rsidRDefault="004013D2" w:rsidP="0072526A">
      <w:pPr>
        <w:spacing w:after="0" w:line="280" w:lineRule="exact"/>
        <w:ind w:firstLine="0"/>
        <w:rPr>
          <w:i/>
        </w:rPr>
      </w:pPr>
    </w:p>
    <w:p w:rsidR="000C3A96" w:rsidRPr="003C6B31" w:rsidRDefault="000C3A96" w:rsidP="0072526A">
      <w:pPr>
        <w:spacing w:after="0" w:line="280" w:lineRule="exact"/>
        <w:ind w:firstLine="0"/>
        <w:rPr>
          <w:i/>
        </w:rPr>
      </w:pPr>
      <w:r w:rsidRPr="003C6B31">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της παρούσας σύμβασης. </w:t>
      </w:r>
    </w:p>
    <w:p w:rsidR="000C3A96" w:rsidRPr="003C6B31" w:rsidRDefault="000C3A96" w:rsidP="000C3022">
      <w:pPr>
        <w:ind w:firstLine="0"/>
        <w:rPr>
          <w:i/>
        </w:rPr>
      </w:pPr>
    </w:p>
    <w:p w:rsidR="000C3A96" w:rsidRPr="003C6B31" w:rsidRDefault="000C3A96" w:rsidP="000C3022">
      <w:pPr>
        <w:ind w:firstLine="0"/>
        <w:jc w:val="center"/>
        <w:rPr>
          <w:i/>
        </w:rPr>
      </w:pPr>
      <w:r w:rsidRPr="003C6B31">
        <w:rPr>
          <w:i/>
        </w:rPr>
        <w:t>Ημερομηνία, τόπος και υπογραφή</w:t>
      </w:r>
    </w:p>
    <w:p w:rsidR="001A06CA" w:rsidRPr="003C6B31" w:rsidRDefault="001A06CA"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4013D2" w:rsidRPr="003C6B31" w:rsidRDefault="004013D2"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sectPr w:rsidR="009A1447" w:rsidRPr="003C6B31" w:rsidSect="006A0357">
      <w:headerReference w:type="default" r:id="rId8"/>
      <w:footerReference w:type="default" r:id="rId9"/>
      <w:headerReference w:type="first" r:id="rId10"/>
      <w:footerReference w:type="first" r:id="rId11"/>
      <w:pgSz w:w="11906" w:h="16838"/>
      <w:pgMar w:top="851" w:right="1134" w:bottom="1134" w:left="1134" w:header="811" w:footer="118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B7" w:rsidRDefault="002860B7">
      <w:pPr>
        <w:spacing w:after="0" w:line="240" w:lineRule="auto"/>
      </w:pPr>
      <w:r>
        <w:separator/>
      </w:r>
    </w:p>
  </w:endnote>
  <w:endnote w:type="continuationSeparator" w:id="0">
    <w:p w:rsidR="002860B7" w:rsidRDefault="002860B7">
      <w:pPr>
        <w:spacing w:after="0" w:line="240" w:lineRule="auto"/>
      </w:pPr>
      <w:r>
        <w:continuationSeparator/>
      </w:r>
    </w:p>
  </w:endnote>
  <w:endnote w:id="1">
    <w:p w:rsidR="002860B7" w:rsidRPr="00E420FC" w:rsidRDefault="002860B7" w:rsidP="0072526A">
      <w:pPr>
        <w:spacing w:after="0" w:line="280" w:lineRule="exact"/>
        <w:ind w:firstLine="0"/>
        <w:rPr>
          <w:sz w:val="20"/>
          <w:szCs w:val="20"/>
        </w:rPr>
      </w:pPr>
      <w:r w:rsidRPr="00E420FC">
        <w:rPr>
          <w:rStyle w:val="a8"/>
          <w:sz w:val="20"/>
          <w:szCs w:val="20"/>
        </w:rPr>
        <w:endnoteRef/>
      </w:r>
      <w:r w:rsidRPr="00E420FC">
        <w:rPr>
          <w:sz w:val="20"/>
          <w:szCs w:val="20"/>
        </w:rPr>
        <w:t xml:space="preserve"> Σε περίπτωση που η αναθέτουσα αρχή /αναθέτων φορέας είναι περισσότερες (οι) της (του) μίας (ενός) θα αναφέρεται το σύνολο αυτών</w:t>
      </w:r>
    </w:p>
  </w:endnote>
  <w:endnote w:id="2">
    <w:p w:rsidR="002860B7" w:rsidRPr="00E420FC" w:rsidRDefault="002860B7" w:rsidP="0072526A">
      <w:pPr>
        <w:pStyle w:val="af9"/>
        <w:tabs>
          <w:tab w:val="left" w:pos="284"/>
        </w:tabs>
        <w:spacing w:after="0" w:line="280" w:lineRule="exact"/>
        <w:ind w:firstLine="0"/>
      </w:pPr>
      <w:r w:rsidRPr="00E420FC">
        <w:rPr>
          <w:rStyle w:val="a8"/>
        </w:rPr>
        <w:endnoteRef/>
      </w:r>
      <w:r w:rsidRPr="00E420FC">
        <w:tab/>
        <w:t>Επαναλάβετε τα στοιχεία των αρμοδίων, όνομα και επώνυμο, όσες φορές χρειάζεται.</w:t>
      </w:r>
    </w:p>
  </w:endnote>
  <w:endnote w:id="3">
    <w:p w:rsidR="002860B7" w:rsidRPr="00E420FC" w:rsidRDefault="002860B7" w:rsidP="0072526A">
      <w:pPr>
        <w:pStyle w:val="af9"/>
        <w:tabs>
          <w:tab w:val="left" w:pos="284"/>
        </w:tabs>
        <w:spacing w:after="0" w:line="280" w:lineRule="exact"/>
        <w:ind w:firstLine="0"/>
      </w:pPr>
      <w:r w:rsidRPr="00E420FC">
        <w:rPr>
          <w:rStyle w:val="a8"/>
        </w:rPr>
        <w:endnoteRef/>
      </w:r>
      <w:r w:rsidRPr="00E420FC">
        <w:tab/>
        <w:t xml:space="preserve">Βλέπε </w:t>
      </w:r>
      <w:r w:rsidRPr="00E420FC">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860B7" w:rsidRPr="00E420FC" w:rsidRDefault="002860B7" w:rsidP="0072526A">
      <w:pPr>
        <w:pStyle w:val="af9"/>
        <w:tabs>
          <w:tab w:val="left" w:pos="284"/>
        </w:tabs>
        <w:spacing w:after="0" w:line="280" w:lineRule="exact"/>
        <w:ind w:firstLine="0"/>
      </w:pPr>
      <w:r w:rsidRPr="00E420FC">
        <w:rPr>
          <w:rStyle w:val="DeltaViewInsertion"/>
          <w:i w:val="0"/>
        </w:rPr>
        <w:tab/>
        <w:t>Πολύ μικρή επιχείρηση:</w:t>
      </w:r>
      <w:r w:rsidRPr="00E420FC">
        <w:rPr>
          <w:rStyle w:val="DeltaViewInsertion"/>
          <w:b w:val="0"/>
          <w:i w:val="0"/>
        </w:rPr>
        <w:t xml:space="preserve"> επιχείρηση η οποία </w:t>
      </w:r>
      <w:r w:rsidRPr="00E420FC">
        <w:rPr>
          <w:rStyle w:val="DeltaViewInsertion"/>
          <w:i w:val="0"/>
        </w:rPr>
        <w:t xml:space="preserve">απασχολεί λιγότερους από 10 εργαζομένους </w:t>
      </w:r>
      <w:r w:rsidRPr="00E420FC">
        <w:rPr>
          <w:rStyle w:val="DeltaViewInsertion"/>
          <w:b w:val="0"/>
          <w:i w:val="0"/>
        </w:rPr>
        <w:t xml:space="preserve">και της οποίας ο ετήσιος κύκλος εργασιών και/ή το σύνολο του ετήσιου ισολογισμού </w:t>
      </w:r>
      <w:r w:rsidRPr="00E420FC">
        <w:rPr>
          <w:rStyle w:val="DeltaViewInsertion"/>
          <w:i w:val="0"/>
        </w:rPr>
        <w:t>δεν υπερβαίνει τα 2 εκατομμύρια ευρώ</w:t>
      </w:r>
      <w:r w:rsidRPr="00E420FC">
        <w:rPr>
          <w:rStyle w:val="DeltaViewInsertion"/>
          <w:b w:val="0"/>
          <w:i w:val="0"/>
        </w:rPr>
        <w:t>.</w:t>
      </w:r>
    </w:p>
    <w:p w:rsidR="002860B7" w:rsidRPr="00E420FC" w:rsidRDefault="002860B7" w:rsidP="0072526A">
      <w:pPr>
        <w:pStyle w:val="af9"/>
        <w:tabs>
          <w:tab w:val="left" w:pos="284"/>
        </w:tabs>
        <w:spacing w:after="0" w:line="280" w:lineRule="exact"/>
        <w:ind w:firstLine="0"/>
      </w:pPr>
      <w:r w:rsidRPr="00E420FC">
        <w:rPr>
          <w:rStyle w:val="DeltaViewInsertion"/>
          <w:i w:val="0"/>
        </w:rPr>
        <w:tab/>
        <w:t>Μικρή επιχείρηση:</w:t>
      </w:r>
      <w:r w:rsidRPr="00E420FC">
        <w:rPr>
          <w:rStyle w:val="DeltaViewInsertion"/>
          <w:b w:val="0"/>
          <w:i w:val="0"/>
        </w:rPr>
        <w:t xml:space="preserve"> επιχείρηση η οποία </w:t>
      </w:r>
      <w:r w:rsidRPr="00E420FC">
        <w:rPr>
          <w:rStyle w:val="DeltaViewInsertion"/>
          <w:i w:val="0"/>
        </w:rPr>
        <w:t xml:space="preserve">απασχολεί λιγότερους από 50 εργαζομένους </w:t>
      </w:r>
      <w:r w:rsidRPr="00E420FC">
        <w:rPr>
          <w:rStyle w:val="DeltaViewInsertion"/>
          <w:b w:val="0"/>
          <w:i w:val="0"/>
        </w:rPr>
        <w:t xml:space="preserve">και της οποίας ο ετήσιος κύκλος εργασιών και/ή το σύνολο του ετήσιου ισολογισμού </w:t>
      </w:r>
      <w:r w:rsidRPr="00E420FC">
        <w:rPr>
          <w:rStyle w:val="DeltaViewInsertion"/>
          <w:i w:val="0"/>
        </w:rPr>
        <w:t>δεν υπερβαίνει τα 10 εκατομμύρια ευρώ</w:t>
      </w:r>
      <w:r w:rsidRPr="00E420FC">
        <w:rPr>
          <w:rStyle w:val="DeltaViewInsertion"/>
          <w:b w:val="0"/>
          <w:i w:val="0"/>
        </w:rPr>
        <w:t>.</w:t>
      </w:r>
    </w:p>
    <w:p w:rsidR="002860B7" w:rsidRPr="00E420FC" w:rsidRDefault="002860B7" w:rsidP="0072526A">
      <w:pPr>
        <w:pStyle w:val="af9"/>
        <w:tabs>
          <w:tab w:val="left" w:pos="284"/>
        </w:tabs>
        <w:spacing w:after="0" w:line="280" w:lineRule="exact"/>
        <w:ind w:firstLine="0"/>
      </w:pPr>
      <w:r w:rsidRPr="00E420FC">
        <w:rPr>
          <w:rStyle w:val="DeltaViewInsertion"/>
          <w:i w:val="0"/>
        </w:rPr>
        <w:tab/>
        <w:t xml:space="preserve">Μεσαίες επιχειρήσεις: επιχειρήσεις που δεν είναι ούτε πολύ μικρές ούτε μικρές και </w:t>
      </w:r>
      <w:r w:rsidRPr="00E420FC">
        <w:t xml:space="preserve">οι οποίες </w:t>
      </w:r>
      <w:r w:rsidRPr="00E420FC">
        <w:rPr>
          <w:b/>
        </w:rPr>
        <w:t>απασχολούν λιγότερους από 250 εργαζομένους</w:t>
      </w:r>
      <w:r w:rsidRPr="00E420FC">
        <w:t xml:space="preserve"> και των οποίων ο </w:t>
      </w:r>
      <w:r w:rsidRPr="00E420FC">
        <w:rPr>
          <w:b/>
        </w:rPr>
        <w:t>ετήσιος κύκλος εργασιών δεν υπερβαίνει τα 50 εκατομμύρια ευρώ</w:t>
      </w:r>
      <w:r w:rsidRPr="00E420FC">
        <w:t xml:space="preserve"> </w:t>
      </w:r>
      <w:r w:rsidRPr="00E420FC">
        <w:rPr>
          <w:b/>
          <w:i/>
        </w:rPr>
        <w:t>και/ή</w:t>
      </w:r>
      <w:r w:rsidRPr="00E420FC">
        <w:t xml:space="preserve"> το </w:t>
      </w:r>
      <w:r w:rsidRPr="00E420FC">
        <w:rPr>
          <w:b/>
        </w:rPr>
        <w:t>σύνολο του ετήσιου ισολογισμού δεν υπερβαίνει τα 43 εκατομμύρια ευρώ</w:t>
      </w:r>
      <w:r w:rsidRPr="00E420FC">
        <w:t>.</w:t>
      </w:r>
    </w:p>
  </w:endnote>
  <w:endnote w:id="4">
    <w:p w:rsidR="002860B7" w:rsidRPr="00E420FC" w:rsidRDefault="002860B7" w:rsidP="0072526A">
      <w:pPr>
        <w:pStyle w:val="af9"/>
        <w:tabs>
          <w:tab w:val="left" w:pos="284"/>
        </w:tabs>
        <w:spacing w:after="0" w:line="280" w:lineRule="exact"/>
        <w:ind w:firstLine="0"/>
      </w:pPr>
      <w:r w:rsidRPr="00E420FC">
        <w:rPr>
          <w:rStyle w:val="a8"/>
        </w:rPr>
        <w:endnoteRef/>
      </w:r>
      <w:r w:rsidRPr="00E420FC">
        <w:tab/>
        <w:t>Τα δικαιολογητικά και η κατάταξη, εάν υπάρχουν, αναφέρονται στην πιστοποίηση.</w:t>
      </w:r>
    </w:p>
  </w:endnote>
  <w:endnote w:id="5">
    <w:p w:rsidR="002860B7" w:rsidRPr="00E420FC" w:rsidRDefault="002860B7" w:rsidP="0072526A">
      <w:pPr>
        <w:pStyle w:val="af9"/>
        <w:tabs>
          <w:tab w:val="left" w:pos="284"/>
        </w:tabs>
        <w:spacing w:after="0" w:line="280" w:lineRule="exact"/>
        <w:ind w:firstLine="0"/>
      </w:pPr>
      <w:r w:rsidRPr="00E420FC">
        <w:rPr>
          <w:rStyle w:val="a8"/>
        </w:rPr>
        <w:endnoteRef/>
      </w:r>
      <w:r w:rsidRPr="00E420FC">
        <w:tab/>
        <w:t>Ειδικότερα ως μέλος ένωσης ή κοινοπραξίας ή άλλου παρόμοιου καθεστώτος.</w:t>
      </w:r>
    </w:p>
  </w:endnote>
  <w:endnote w:id="6">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 Επισημαίνεται ότι σύμφωνα με το δεύτερο εδάφιο του άρθρου 78 “</w:t>
      </w:r>
      <w:r w:rsidRPr="00E420FC">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E420FC">
        <w:t>.”</w:t>
      </w:r>
    </w:p>
  </w:endnote>
  <w:endnote w:id="7">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Σύμφωνα με τις διατάξεις του άρθρου 73 παρ. 3 α, </w:t>
      </w:r>
      <w:r w:rsidRPr="00E420FC">
        <w:rPr>
          <w:u w:val="single"/>
        </w:rPr>
        <w:t xml:space="preserve">εφόσον προβλέπεται στα έγγραφα της σύμβασης </w:t>
      </w:r>
      <w:r w:rsidRPr="00E420FC">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9">
    <w:p w:rsidR="002860B7" w:rsidRPr="00E420FC" w:rsidRDefault="002860B7" w:rsidP="0072526A">
      <w:pPr>
        <w:pStyle w:val="af9"/>
        <w:tabs>
          <w:tab w:val="left" w:pos="142"/>
        </w:tabs>
        <w:spacing w:after="0" w:line="280" w:lineRule="exact"/>
        <w:ind w:firstLine="0"/>
      </w:pPr>
      <w:r w:rsidRPr="00E420FC">
        <w:rPr>
          <w:rStyle w:val="a8"/>
        </w:rPr>
        <w:endnoteRef/>
      </w:r>
      <w:r w:rsidRPr="00E420FC">
        <w:tab/>
        <w:t>Σύμφωνα με άρθρο 73 παρ. 1 (β). Στον Κανονισμό ΕΕΕΣ (Κανονισμός ΕΕ 2016/7) αναφέρεται ως “διαφθορά”.</w:t>
      </w:r>
    </w:p>
  </w:endnote>
  <w:endnote w:id="10">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E420FC">
        <w:rPr>
          <w:b/>
        </w:rPr>
        <w:t>ν. 3560/2007</w:t>
      </w:r>
      <w:r w:rsidRPr="00E420FC">
        <w:t xml:space="preserve"> </w:t>
      </w:r>
      <w:r w:rsidRPr="00E420FC">
        <w:rPr>
          <w:b/>
        </w:rPr>
        <w:t xml:space="preserve">(ΦΕΚ 103/Α), </w:t>
      </w:r>
      <w:r w:rsidRPr="00E420FC">
        <w:rPr>
          <w:i/>
        </w:rPr>
        <w:t xml:space="preserve">«Κύρωση και εφαρμογή της Σύμβασης ποινικού δικαίου για τη διαφθορά και του Πρόσθετου σ΄ αυτήν Πρωτοκόλλου» (αφορά σε </w:t>
      </w:r>
      <w:r w:rsidRPr="00E420FC">
        <w:t xml:space="preserve"> </w:t>
      </w:r>
      <w:r w:rsidRPr="00E420FC">
        <w:rPr>
          <w:i/>
        </w:rPr>
        <w:t>προσθήκη καθόσον στο ν. Άρθρο 73 παρ. 1 β αναφέρεται η κείμενη νομοθεσία)</w:t>
      </w:r>
      <w:r w:rsidRPr="00E420FC">
        <w:t>.</w:t>
      </w:r>
    </w:p>
  </w:endnote>
  <w:endnote w:id="11">
    <w:p w:rsidR="002860B7" w:rsidRPr="00E420FC" w:rsidRDefault="002860B7" w:rsidP="0072526A">
      <w:pPr>
        <w:pStyle w:val="af9"/>
        <w:tabs>
          <w:tab w:val="left" w:pos="142"/>
        </w:tabs>
        <w:spacing w:after="0" w:line="280" w:lineRule="exact"/>
        <w:ind w:firstLine="0"/>
      </w:pPr>
      <w:r w:rsidRPr="00E420FC">
        <w:rPr>
          <w:rStyle w:val="a8"/>
        </w:rPr>
        <w:endnoteRef/>
      </w:r>
      <w:r w:rsidRPr="00E420FC">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E420FC">
        <w:rPr>
          <w:rStyle w:val="a7"/>
        </w:rPr>
        <w:t xml:space="preserve">  </w:t>
      </w:r>
      <w:r w:rsidRPr="00E420FC">
        <w:t>όπως κυρώθηκε με το ν. 2803/2000 (ΦΕΚ 48/Α) "</w:t>
      </w:r>
      <w:r w:rsidRPr="00E420FC">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rsidR="002860B7" w:rsidRPr="00E420FC" w:rsidRDefault="002860B7" w:rsidP="0072526A">
      <w:pPr>
        <w:pStyle w:val="af9"/>
        <w:tabs>
          <w:tab w:val="left" w:pos="142"/>
        </w:tabs>
        <w:spacing w:after="0" w:line="280" w:lineRule="exact"/>
        <w:ind w:firstLine="0"/>
      </w:pPr>
      <w:r w:rsidRPr="00E420FC">
        <w:rPr>
          <w:rStyle w:val="a8"/>
        </w:rPr>
        <w:endnoteRef/>
      </w:r>
      <w:r w:rsidRPr="00E420FC">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E420FC">
        <w:rPr>
          <w:rStyle w:val="DeltaViewInsertion"/>
          <w:b w:val="0"/>
          <w:i w:val="0"/>
          <w:color w:val="000000"/>
        </w:rPr>
        <w:t xml:space="preserve"> (ΕΕ L 309 της 25.11.2005, σ.15) </w:t>
      </w:r>
      <w:r w:rsidRPr="00E420FC">
        <w:rPr>
          <w:rStyle w:val="a7"/>
          <w:color w:val="000000"/>
        </w:rPr>
        <w:t xml:space="preserve"> </w:t>
      </w:r>
      <w:r w:rsidRPr="00E420FC">
        <w:rPr>
          <w:rStyle w:val="DeltaViewInsertion"/>
          <w:b w:val="0"/>
          <w:i w:val="0"/>
          <w:color w:val="000000"/>
        </w:rPr>
        <w:t xml:space="preserve">που ενσωματώθηκε με το ν. 3691/2008 </w:t>
      </w:r>
      <w:r w:rsidRPr="00E420FC">
        <w:rPr>
          <w:rStyle w:val="DeltaViewInsertion"/>
          <w:b w:val="0"/>
          <w:i w:val="0"/>
          <w:color w:val="000000"/>
          <w:spacing w:val="-10"/>
        </w:rPr>
        <w:t>(ΦΕΚ 166/Α)</w:t>
      </w:r>
      <w:r w:rsidRPr="00E420FC">
        <w:rPr>
          <w:rStyle w:val="DeltaViewInsertion"/>
          <w:i w:val="0"/>
          <w:color w:val="000000"/>
          <w:spacing w:val="-10"/>
        </w:rPr>
        <w:t xml:space="preserve"> </w:t>
      </w:r>
      <w:r w:rsidRPr="00E420FC">
        <w:rPr>
          <w:rStyle w:val="DeltaViewInsertion"/>
          <w:iCs/>
          <w:color w:val="000000"/>
          <w:spacing w:val="-10"/>
        </w:rPr>
        <w:t>“</w:t>
      </w:r>
      <w:r w:rsidRPr="00E420FC">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E420FC">
        <w:rPr>
          <w:rStyle w:val="DeltaViewInsertion"/>
          <w:b w:val="0"/>
          <w:i w:val="0"/>
          <w:color w:val="000000"/>
        </w:rPr>
        <w:t>”.</w:t>
      </w:r>
    </w:p>
  </w:endnote>
  <w:endnote w:id="14">
    <w:p w:rsidR="002860B7" w:rsidRPr="00E420FC" w:rsidRDefault="002860B7" w:rsidP="0072526A">
      <w:pPr>
        <w:pStyle w:val="af9"/>
        <w:tabs>
          <w:tab w:val="left" w:pos="142"/>
        </w:tabs>
        <w:spacing w:after="0" w:line="280" w:lineRule="exact"/>
        <w:ind w:firstLine="0"/>
      </w:pPr>
      <w:r w:rsidRPr="00E420FC">
        <w:rPr>
          <w:rStyle w:val="a8"/>
        </w:rPr>
        <w:endnoteRef/>
      </w:r>
      <w:r w:rsidRPr="00E420FC">
        <w:rPr>
          <w:rStyle w:val="DeltaViewInsertion"/>
          <w:b w:val="0"/>
          <w:i w:val="0"/>
        </w:rPr>
        <w:t xml:space="preserve"> 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E420FC">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E420FC">
        <w:rPr>
          <w:rStyle w:val="DeltaViewInsertion"/>
          <w:b w:val="0"/>
          <w:iCs/>
          <w:color w:val="000000"/>
        </w:rPr>
        <w:t>Πρόληψη και καταπολέμηση της εμπορίας ανθρώπων και προστασία των θυμάτων αυτής και άλλες διατάξεις."</w:t>
      </w:r>
      <w:r w:rsidRPr="00E420FC">
        <w:rPr>
          <w:rStyle w:val="DeltaViewInsertion"/>
          <w:b w:val="0"/>
          <w:i w:val="0"/>
          <w:iCs/>
          <w:color w:val="000000"/>
        </w:rPr>
        <w:t>.</w:t>
      </w:r>
    </w:p>
  </w:endnote>
  <w:endnote w:id="15">
    <w:p w:rsidR="002860B7" w:rsidRPr="00E420FC" w:rsidRDefault="002860B7" w:rsidP="0072526A">
      <w:pPr>
        <w:pStyle w:val="af9"/>
        <w:tabs>
          <w:tab w:val="left" w:pos="142"/>
        </w:tabs>
        <w:spacing w:after="0" w:line="280" w:lineRule="exact"/>
        <w:ind w:firstLine="0"/>
      </w:pPr>
      <w:r w:rsidRPr="00E420FC">
        <w:rPr>
          <w:rStyle w:val="a8"/>
        </w:rPr>
        <w:endnoteRef/>
      </w:r>
      <w:r w:rsidRPr="00E420FC">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17">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18">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19">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1">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Σημειώνεται ότι, σύμφωνα με το άρθρο 73 παρ. 3 περ. α  και β, </w:t>
      </w:r>
      <w:r w:rsidRPr="00E420FC">
        <w:rPr>
          <w:u w:val="single"/>
        </w:rPr>
        <w:t xml:space="preserve">εφόσον προβλέπεται στα έγγραφα της σύμβασης </w:t>
      </w:r>
      <w:r w:rsidRPr="00E420FC">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24">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Η απόδοση όρων είναι σύμφωνη με την παρ. 4 του άρθρου 73 που διαφοροποιείται από τον Κανονισμό ΕΕΕΣ (Κανονισμός ΕΕ 2016/7)</w:t>
      </w:r>
    </w:p>
  </w:endnote>
  <w:endnote w:id="26">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Άρθρο 73 παρ. 5.</w:t>
      </w:r>
    </w:p>
  </w:endnote>
  <w:endnote w:id="27">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Εφόσον στα έγγραφα της σύμβασης γίνεται αναφορά σε συγκεκριμένη διάταξη, να συμπληρωθεί ανάλογα το ΤΕΥΔ πχ άρθρο 68 παρ. 2 ν. 3863/2010 .</w:t>
      </w:r>
    </w:p>
  </w:endnote>
  <w:endnote w:id="28">
    <w:p w:rsidR="002860B7" w:rsidRDefault="002860B7" w:rsidP="00942E04">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29">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Πρβλ άρθρο 48.</w:t>
      </w:r>
    </w:p>
  </w:endnote>
  <w:endnote w:id="30">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περιγράφεται στο Παράρτημα </w:t>
      </w:r>
      <w:r w:rsidRPr="00E420FC">
        <w:rPr>
          <w:lang w:val="en-US"/>
        </w:rPr>
        <w:t>XI</w:t>
      </w:r>
      <w:r w:rsidRPr="00E420FC">
        <w:t xml:space="preserve"> του Προσαρτήματος Α, </w:t>
      </w:r>
      <w:r w:rsidRPr="00E420FC">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2860B7" w:rsidRPr="00E420FC" w:rsidRDefault="002860B7" w:rsidP="0072526A">
      <w:pPr>
        <w:pStyle w:val="af9"/>
        <w:tabs>
          <w:tab w:val="left" w:pos="142"/>
        </w:tabs>
        <w:spacing w:after="0" w:line="280" w:lineRule="exact"/>
        <w:ind w:firstLine="0"/>
      </w:pPr>
      <w:r w:rsidRPr="00E420FC">
        <w:rPr>
          <w:rStyle w:val="a5"/>
        </w:rPr>
        <w:endnoteRef/>
      </w:r>
      <w:r w:rsidRPr="00E420FC">
        <w:t xml:space="preserve"> Επισημαίνεται ότι εάν ο οικονομικός φορέας </w:t>
      </w:r>
      <w:r w:rsidRPr="00E420FC">
        <w:rPr>
          <w:b/>
          <w:u w:val="single"/>
        </w:rPr>
        <w:t>έχει</w:t>
      </w:r>
      <w:r w:rsidRPr="00E420FC">
        <w:t xml:space="preserve"> αποφασίσει να αναθέσει τμήμα της σύμβασης σε τρίτους υπό μορφή υπεργολαβίας </w:t>
      </w:r>
      <w:r w:rsidRPr="00E420FC">
        <w:rPr>
          <w:b/>
          <w:u w:val="single"/>
        </w:rPr>
        <w:t>και</w:t>
      </w:r>
      <w:r w:rsidRPr="00E420FC">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3">
    <w:p w:rsidR="002860B7" w:rsidRPr="00E420FC" w:rsidRDefault="002860B7" w:rsidP="0072526A">
      <w:pPr>
        <w:pStyle w:val="af9"/>
        <w:tabs>
          <w:tab w:val="left" w:pos="142"/>
        </w:tabs>
        <w:spacing w:after="0" w:line="280" w:lineRule="exact"/>
        <w:ind w:firstLine="0"/>
      </w:pPr>
      <w:r w:rsidRPr="00E420FC">
        <w:rPr>
          <w:rStyle w:val="a5"/>
        </w:rPr>
        <w:endnoteRef/>
      </w:r>
      <w:r w:rsidRPr="00E420FC">
        <w:t xml:space="preserve"> Πρβλ και άρθρο 1 ν. 4250/2014</w:t>
      </w:r>
    </w:p>
  </w:endnote>
  <w:endnote w:id="34">
    <w:p w:rsidR="002860B7" w:rsidRPr="00E420FC" w:rsidRDefault="002860B7" w:rsidP="0072526A">
      <w:pPr>
        <w:pStyle w:val="af9"/>
        <w:tabs>
          <w:tab w:val="left" w:pos="142"/>
        </w:tabs>
        <w:spacing w:after="0" w:line="280" w:lineRule="exact"/>
        <w:ind w:firstLine="0"/>
      </w:pPr>
      <w:r w:rsidRPr="00E420FC">
        <w:rPr>
          <w:rStyle w:val="a5"/>
        </w:rPr>
        <w:endnoteRef/>
      </w:r>
      <w:r w:rsidRPr="00E420FC">
        <w:t xml:space="preserve"> Υπό την προϋπόθεση ότι ο οικονομικός φορέας έχει παράσχει τις απαραίτητες πληροφορίες (</w:t>
      </w:r>
      <w:r w:rsidRPr="00E420FC">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E420FC">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6C0856">
    <w:pPr>
      <w:pStyle w:val="af0"/>
      <w:shd w:val="clear" w:color="auto" w:fill="FFFFFF"/>
      <w:jc w:val="center"/>
    </w:pPr>
    <w:fldSimple w:instr=" PAGE ">
      <w:r w:rsidR="003036B8">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2860B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B7" w:rsidRDefault="002860B7">
      <w:pPr>
        <w:spacing w:after="0" w:line="240" w:lineRule="auto"/>
      </w:pPr>
      <w:r>
        <w:separator/>
      </w:r>
    </w:p>
  </w:footnote>
  <w:footnote w:type="continuationSeparator" w:id="0">
    <w:p w:rsidR="002860B7" w:rsidRDefault="002860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2860B7">
    <w:pPr>
      <w:pStyle w:val="af"/>
      <w:ind w:left="-1531"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2860B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endnote w:id="-1"/>
    <w:endnote w:id="0"/>
  </w:endnotePr>
  <w:compat>
    <w:spaceForUL/>
    <w:balanceSingleByteDoubleByteWidth/>
    <w:doNotLeaveBackslashAlone/>
    <w:ulTrailSpace/>
    <w:adjustLineHeightInTable/>
  </w:compat>
  <w:rsids>
    <w:rsidRoot w:val="00AD2B91"/>
    <w:rsid w:val="00092025"/>
    <w:rsid w:val="000B5A4F"/>
    <w:rsid w:val="000C3022"/>
    <w:rsid w:val="000C3A96"/>
    <w:rsid w:val="000D13A2"/>
    <w:rsid w:val="00111D63"/>
    <w:rsid w:val="0016527D"/>
    <w:rsid w:val="00165641"/>
    <w:rsid w:val="00190D8F"/>
    <w:rsid w:val="001A06CA"/>
    <w:rsid w:val="001C0E4D"/>
    <w:rsid w:val="001C63B7"/>
    <w:rsid w:val="001E7D8D"/>
    <w:rsid w:val="00213451"/>
    <w:rsid w:val="002860B7"/>
    <w:rsid w:val="00286329"/>
    <w:rsid w:val="003036B8"/>
    <w:rsid w:val="00324F95"/>
    <w:rsid w:val="003505D2"/>
    <w:rsid w:val="0037064A"/>
    <w:rsid w:val="003A2718"/>
    <w:rsid w:val="003C6B31"/>
    <w:rsid w:val="004013D2"/>
    <w:rsid w:val="00407642"/>
    <w:rsid w:val="004545AD"/>
    <w:rsid w:val="00467C91"/>
    <w:rsid w:val="0047390C"/>
    <w:rsid w:val="00491332"/>
    <w:rsid w:val="00495138"/>
    <w:rsid w:val="004A1633"/>
    <w:rsid w:val="005067D8"/>
    <w:rsid w:val="005479FE"/>
    <w:rsid w:val="00556896"/>
    <w:rsid w:val="005A6386"/>
    <w:rsid w:val="005C2AA5"/>
    <w:rsid w:val="005F1F56"/>
    <w:rsid w:val="00601237"/>
    <w:rsid w:val="00626A7F"/>
    <w:rsid w:val="006547FF"/>
    <w:rsid w:val="006A0357"/>
    <w:rsid w:val="006A5C71"/>
    <w:rsid w:val="006C0856"/>
    <w:rsid w:val="006C77D4"/>
    <w:rsid w:val="006E3899"/>
    <w:rsid w:val="00715B9D"/>
    <w:rsid w:val="0072526A"/>
    <w:rsid w:val="00765247"/>
    <w:rsid w:val="007E1A64"/>
    <w:rsid w:val="007F04AD"/>
    <w:rsid w:val="00817115"/>
    <w:rsid w:val="0082529C"/>
    <w:rsid w:val="00836CE0"/>
    <w:rsid w:val="00897BA8"/>
    <w:rsid w:val="008A5AD8"/>
    <w:rsid w:val="008F1ED0"/>
    <w:rsid w:val="00942E04"/>
    <w:rsid w:val="009914F6"/>
    <w:rsid w:val="009A1447"/>
    <w:rsid w:val="009B2A13"/>
    <w:rsid w:val="009C0922"/>
    <w:rsid w:val="009C7AC6"/>
    <w:rsid w:val="009D285D"/>
    <w:rsid w:val="00A17C1A"/>
    <w:rsid w:val="00A61292"/>
    <w:rsid w:val="00A710D9"/>
    <w:rsid w:val="00AA343D"/>
    <w:rsid w:val="00AB79E1"/>
    <w:rsid w:val="00AD2B91"/>
    <w:rsid w:val="00AF1D75"/>
    <w:rsid w:val="00B63C55"/>
    <w:rsid w:val="00B81301"/>
    <w:rsid w:val="00BB7C24"/>
    <w:rsid w:val="00BC11BD"/>
    <w:rsid w:val="00C5055C"/>
    <w:rsid w:val="00C873D6"/>
    <w:rsid w:val="00CA5B6C"/>
    <w:rsid w:val="00D01C80"/>
    <w:rsid w:val="00D04656"/>
    <w:rsid w:val="00D15CFB"/>
    <w:rsid w:val="00D502C1"/>
    <w:rsid w:val="00E15D63"/>
    <w:rsid w:val="00E21730"/>
    <w:rsid w:val="00E420FC"/>
    <w:rsid w:val="00E54721"/>
    <w:rsid w:val="00E87B19"/>
    <w:rsid w:val="00E94A9E"/>
    <w:rsid w:val="00F05AB8"/>
    <w:rsid w:val="00F302BD"/>
    <w:rsid w:val="00F31A00"/>
    <w:rsid w:val="00FA33B9"/>
    <w:rsid w:val="00FE1464"/>
    <w:rsid w:val="00FF78B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CFB"/>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D15CFB"/>
    <w:pPr>
      <w:numPr>
        <w:numId w:val="1"/>
      </w:numPr>
      <w:outlineLvl w:val="0"/>
    </w:pPr>
    <w:rPr>
      <w:b/>
      <w:sz w:val="28"/>
    </w:rPr>
  </w:style>
  <w:style w:type="paragraph" w:styleId="2">
    <w:name w:val="heading 2"/>
    <w:basedOn w:val="a0"/>
    <w:next w:val="a0"/>
    <w:qFormat/>
    <w:rsid w:val="00D15CFB"/>
    <w:pPr>
      <w:numPr>
        <w:numId w:val="2"/>
      </w:numPr>
      <w:outlineLvl w:val="1"/>
    </w:pPr>
    <w:rPr>
      <w:b/>
      <w:sz w:val="24"/>
    </w:rPr>
  </w:style>
  <w:style w:type="paragraph" w:styleId="3">
    <w:name w:val="heading 3"/>
    <w:basedOn w:val="a0"/>
    <w:next w:val="a0"/>
    <w:qFormat/>
    <w:rsid w:val="00D15CFB"/>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D15CFB"/>
  </w:style>
  <w:style w:type="character" w:customStyle="1" w:styleId="WW8Num1z1">
    <w:name w:val="WW8Num1z1"/>
    <w:rsid w:val="00D15CFB"/>
  </w:style>
  <w:style w:type="character" w:customStyle="1" w:styleId="WW8Num1z2">
    <w:name w:val="WW8Num1z2"/>
    <w:rsid w:val="00D15CFB"/>
  </w:style>
  <w:style w:type="character" w:customStyle="1" w:styleId="WW8Num1z3">
    <w:name w:val="WW8Num1z3"/>
    <w:rsid w:val="00D15CFB"/>
  </w:style>
  <w:style w:type="character" w:customStyle="1" w:styleId="WW8Num1z4">
    <w:name w:val="WW8Num1z4"/>
    <w:rsid w:val="00D15CFB"/>
  </w:style>
  <w:style w:type="character" w:customStyle="1" w:styleId="WW8Num1z5">
    <w:name w:val="WW8Num1z5"/>
    <w:rsid w:val="00D15CFB"/>
  </w:style>
  <w:style w:type="character" w:customStyle="1" w:styleId="WW8Num1z6">
    <w:name w:val="WW8Num1z6"/>
    <w:rsid w:val="00D15CFB"/>
  </w:style>
  <w:style w:type="character" w:customStyle="1" w:styleId="WW8Num1z7">
    <w:name w:val="WW8Num1z7"/>
    <w:rsid w:val="00D15CFB"/>
  </w:style>
  <w:style w:type="character" w:customStyle="1" w:styleId="WW8Num1z8">
    <w:name w:val="WW8Num1z8"/>
    <w:rsid w:val="00D15CFB"/>
  </w:style>
  <w:style w:type="character" w:customStyle="1" w:styleId="WW8Num2z0">
    <w:name w:val="WW8Num2z0"/>
    <w:rsid w:val="00D15CFB"/>
  </w:style>
  <w:style w:type="character" w:customStyle="1" w:styleId="WW8Num2z1">
    <w:name w:val="WW8Num2z1"/>
    <w:rsid w:val="00D15CFB"/>
  </w:style>
  <w:style w:type="character" w:customStyle="1" w:styleId="WW8Num2z2">
    <w:name w:val="WW8Num2z2"/>
    <w:rsid w:val="00D15CFB"/>
  </w:style>
  <w:style w:type="character" w:customStyle="1" w:styleId="WW8Num2z3">
    <w:name w:val="WW8Num2z3"/>
    <w:rsid w:val="00D15CFB"/>
  </w:style>
  <w:style w:type="character" w:customStyle="1" w:styleId="WW8Num2z4">
    <w:name w:val="WW8Num2z4"/>
    <w:rsid w:val="00D15CFB"/>
  </w:style>
  <w:style w:type="character" w:customStyle="1" w:styleId="WW8Num2z5">
    <w:name w:val="WW8Num2z5"/>
    <w:rsid w:val="00D15CFB"/>
  </w:style>
  <w:style w:type="character" w:customStyle="1" w:styleId="WW8Num2z6">
    <w:name w:val="WW8Num2z6"/>
    <w:rsid w:val="00D15CFB"/>
  </w:style>
  <w:style w:type="character" w:customStyle="1" w:styleId="WW8Num2z7">
    <w:name w:val="WW8Num2z7"/>
    <w:rsid w:val="00D15CFB"/>
  </w:style>
  <w:style w:type="character" w:customStyle="1" w:styleId="WW8Num2z8">
    <w:name w:val="WW8Num2z8"/>
    <w:rsid w:val="00D15CFB"/>
  </w:style>
  <w:style w:type="character" w:customStyle="1" w:styleId="WW8Num3z0">
    <w:name w:val="WW8Num3z0"/>
    <w:rsid w:val="00D15CFB"/>
  </w:style>
  <w:style w:type="character" w:customStyle="1" w:styleId="WW8Num4z0">
    <w:name w:val="WW8Num4z0"/>
    <w:rsid w:val="00D15CFB"/>
  </w:style>
  <w:style w:type="character" w:customStyle="1" w:styleId="WW8Num5z0">
    <w:name w:val="WW8Num5z0"/>
    <w:rsid w:val="00D15CFB"/>
    <w:rPr>
      <w:rFonts w:ascii="Times New Roman" w:hAnsi="Times New Roman" w:cs="Times New Roman"/>
      <w:sz w:val="22"/>
      <w:szCs w:val="24"/>
    </w:rPr>
  </w:style>
  <w:style w:type="character" w:customStyle="1" w:styleId="WW8Num5z1">
    <w:name w:val="WW8Num5z1"/>
    <w:rsid w:val="00D15CFB"/>
  </w:style>
  <w:style w:type="character" w:customStyle="1" w:styleId="WW8Num5z2">
    <w:name w:val="WW8Num5z2"/>
    <w:rsid w:val="00D15CFB"/>
  </w:style>
  <w:style w:type="character" w:customStyle="1" w:styleId="WW8Num5z3">
    <w:name w:val="WW8Num5z3"/>
    <w:rsid w:val="00D15CFB"/>
  </w:style>
  <w:style w:type="character" w:customStyle="1" w:styleId="WW8Num5z4">
    <w:name w:val="WW8Num5z4"/>
    <w:rsid w:val="00D15CFB"/>
  </w:style>
  <w:style w:type="character" w:customStyle="1" w:styleId="WW8Num5z5">
    <w:name w:val="WW8Num5z5"/>
    <w:rsid w:val="00D15CFB"/>
  </w:style>
  <w:style w:type="character" w:customStyle="1" w:styleId="WW8Num5z6">
    <w:name w:val="WW8Num5z6"/>
    <w:rsid w:val="00D15CFB"/>
  </w:style>
  <w:style w:type="character" w:customStyle="1" w:styleId="WW8Num5z7">
    <w:name w:val="WW8Num5z7"/>
    <w:rsid w:val="00D15CFB"/>
  </w:style>
  <w:style w:type="character" w:customStyle="1" w:styleId="WW8Num5z8">
    <w:name w:val="WW8Num5z8"/>
    <w:rsid w:val="00D15CFB"/>
  </w:style>
  <w:style w:type="character" w:customStyle="1" w:styleId="WW8Num6z0">
    <w:name w:val="WW8Num6z0"/>
    <w:rsid w:val="00D15CFB"/>
    <w:rPr>
      <w:rFonts w:ascii="Times New Roman" w:hAnsi="Times New Roman" w:cs="Times New Roman"/>
    </w:rPr>
  </w:style>
  <w:style w:type="character" w:customStyle="1" w:styleId="WW8Num6z1">
    <w:name w:val="WW8Num6z1"/>
    <w:rsid w:val="00D15CFB"/>
  </w:style>
  <w:style w:type="character" w:customStyle="1" w:styleId="WW8Num6z2">
    <w:name w:val="WW8Num6z2"/>
    <w:rsid w:val="00D15CFB"/>
  </w:style>
  <w:style w:type="character" w:customStyle="1" w:styleId="WW8Num6z3">
    <w:name w:val="WW8Num6z3"/>
    <w:rsid w:val="00D15CFB"/>
  </w:style>
  <w:style w:type="character" w:customStyle="1" w:styleId="WW8Num6z4">
    <w:name w:val="WW8Num6z4"/>
    <w:rsid w:val="00D15CFB"/>
  </w:style>
  <w:style w:type="character" w:customStyle="1" w:styleId="WW8Num6z5">
    <w:name w:val="WW8Num6z5"/>
    <w:rsid w:val="00D15CFB"/>
  </w:style>
  <w:style w:type="character" w:customStyle="1" w:styleId="WW8Num6z6">
    <w:name w:val="WW8Num6z6"/>
    <w:rsid w:val="00D15CFB"/>
  </w:style>
  <w:style w:type="character" w:customStyle="1" w:styleId="WW8Num6z7">
    <w:name w:val="WW8Num6z7"/>
    <w:rsid w:val="00D15CFB"/>
  </w:style>
  <w:style w:type="character" w:customStyle="1" w:styleId="WW8Num6z8">
    <w:name w:val="WW8Num6z8"/>
    <w:rsid w:val="00D15CFB"/>
  </w:style>
  <w:style w:type="character" w:customStyle="1" w:styleId="WW8Num7z0">
    <w:name w:val="WW8Num7z0"/>
    <w:rsid w:val="00D15CFB"/>
  </w:style>
  <w:style w:type="character" w:customStyle="1" w:styleId="WW8Num7z1">
    <w:name w:val="WW8Num7z1"/>
    <w:rsid w:val="00D15CFB"/>
  </w:style>
  <w:style w:type="character" w:customStyle="1" w:styleId="WW8Num7z2">
    <w:name w:val="WW8Num7z2"/>
    <w:rsid w:val="00D15CFB"/>
  </w:style>
  <w:style w:type="character" w:customStyle="1" w:styleId="WW8Num7z3">
    <w:name w:val="WW8Num7z3"/>
    <w:rsid w:val="00D15CFB"/>
  </w:style>
  <w:style w:type="character" w:customStyle="1" w:styleId="WW8Num7z4">
    <w:name w:val="WW8Num7z4"/>
    <w:rsid w:val="00D15CFB"/>
  </w:style>
  <w:style w:type="character" w:customStyle="1" w:styleId="WW8Num7z5">
    <w:name w:val="WW8Num7z5"/>
    <w:rsid w:val="00D15CFB"/>
  </w:style>
  <w:style w:type="character" w:customStyle="1" w:styleId="WW8Num7z6">
    <w:name w:val="WW8Num7z6"/>
    <w:rsid w:val="00D15CFB"/>
  </w:style>
  <w:style w:type="character" w:customStyle="1" w:styleId="WW8Num7z7">
    <w:name w:val="WW8Num7z7"/>
    <w:rsid w:val="00D15CFB"/>
  </w:style>
  <w:style w:type="character" w:customStyle="1" w:styleId="WW8Num7z8">
    <w:name w:val="WW8Num7z8"/>
    <w:rsid w:val="00D15CFB"/>
  </w:style>
  <w:style w:type="character" w:customStyle="1" w:styleId="WW8Num8z0">
    <w:name w:val="WW8Num8z0"/>
    <w:rsid w:val="00D15CFB"/>
    <w:rPr>
      <w:rFonts w:cs="Calibri"/>
      <w:b w:val="0"/>
      <w:bCs w:val="0"/>
      <w:i w:val="0"/>
      <w:iCs w:val="0"/>
      <w:color w:val="000000"/>
      <w:sz w:val="22"/>
      <w:szCs w:val="22"/>
    </w:rPr>
  </w:style>
  <w:style w:type="character" w:customStyle="1" w:styleId="WW8Num8z1">
    <w:name w:val="WW8Num8z1"/>
    <w:rsid w:val="00D15CFB"/>
  </w:style>
  <w:style w:type="character" w:customStyle="1" w:styleId="WW8Num8z2">
    <w:name w:val="WW8Num8z2"/>
    <w:rsid w:val="00D15CFB"/>
  </w:style>
  <w:style w:type="character" w:customStyle="1" w:styleId="WW8Num8z3">
    <w:name w:val="WW8Num8z3"/>
    <w:rsid w:val="00D15CFB"/>
  </w:style>
  <w:style w:type="character" w:customStyle="1" w:styleId="WW8Num8z4">
    <w:name w:val="WW8Num8z4"/>
    <w:rsid w:val="00D15CFB"/>
  </w:style>
  <w:style w:type="character" w:customStyle="1" w:styleId="WW8Num8z5">
    <w:name w:val="WW8Num8z5"/>
    <w:rsid w:val="00D15CFB"/>
  </w:style>
  <w:style w:type="character" w:customStyle="1" w:styleId="WW8Num8z6">
    <w:name w:val="WW8Num8z6"/>
    <w:rsid w:val="00D15CFB"/>
  </w:style>
  <w:style w:type="character" w:customStyle="1" w:styleId="WW8Num8z7">
    <w:name w:val="WW8Num8z7"/>
    <w:rsid w:val="00D15CFB"/>
  </w:style>
  <w:style w:type="character" w:customStyle="1" w:styleId="WW8Num8z8">
    <w:name w:val="WW8Num8z8"/>
    <w:rsid w:val="00D15CFB"/>
  </w:style>
  <w:style w:type="character" w:customStyle="1" w:styleId="5">
    <w:name w:val="Προεπιλεγμένη γραμματοσειρά5"/>
    <w:rsid w:val="00D15CFB"/>
  </w:style>
  <w:style w:type="character" w:customStyle="1" w:styleId="WW8Num4z1">
    <w:name w:val="WW8Num4z1"/>
    <w:rsid w:val="00D15CFB"/>
  </w:style>
  <w:style w:type="character" w:customStyle="1" w:styleId="WW8Num4z2">
    <w:name w:val="WW8Num4z2"/>
    <w:rsid w:val="00D15CFB"/>
  </w:style>
  <w:style w:type="character" w:customStyle="1" w:styleId="WW8Num4z3">
    <w:name w:val="WW8Num4z3"/>
    <w:rsid w:val="00D15CFB"/>
  </w:style>
  <w:style w:type="character" w:customStyle="1" w:styleId="WW8Num4z4">
    <w:name w:val="WW8Num4z4"/>
    <w:rsid w:val="00D15CFB"/>
  </w:style>
  <w:style w:type="character" w:customStyle="1" w:styleId="WW8Num4z5">
    <w:name w:val="WW8Num4z5"/>
    <w:rsid w:val="00D15CFB"/>
  </w:style>
  <w:style w:type="character" w:customStyle="1" w:styleId="WW8Num4z6">
    <w:name w:val="WW8Num4z6"/>
    <w:rsid w:val="00D15CFB"/>
  </w:style>
  <w:style w:type="character" w:customStyle="1" w:styleId="WW8Num4z7">
    <w:name w:val="WW8Num4z7"/>
    <w:rsid w:val="00D15CFB"/>
  </w:style>
  <w:style w:type="character" w:customStyle="1" w:styleId="WW8Num4z8">
    <w:name w:val="WW8Num4z8"/>
    <w:rsid w:val="00D15CFB"/>
  </w:style>
  <w:style w:type="character" w:customStyle="1" w:styleId="WW8Num9z0">
    <w:name w:val="WW8Num9z0"/>
    <w:rsid w:val="00D15CFB"/>
  </w:style>
  <w:style w:type="character" w:customStyle="1" w:styleId="WW8Num9z1">
    <w:name w:val="WW8Num9z1"/>
    <w:rsid w:val="00D15CFB"/>
  </w:style>
  <w:style w:type="character" w:customStyle="1" w:styleId="WW8Num9z2">
    <w:name w:val="WW8Num9z2"/>
    <w:rsid w:val="00D15CFB"/>
  </w:style>
  <w:style w:type="character" w:customStyle="1" w:styleId="WW8Num9z3">
    <w:name w:val="WW8Num9z3"/>
    <w:rsid w:val="00D15CFB"/>
  </w:style>
  <w:style w:type="character" w:customStyle="1" w:styleId="WW8Num9z4">
    <w:name w:val="WW8Num9z4"/>
    <w:rsid w:val="00D15CFB"/>
  </w:style>
  <w:style w:type="character" w:customStyle="1" w:styleId="WW8Num9z5">
    <w:name w:val="WW8Num9z5"/>
    <w:rsid w:val="00D15CFB"/>
  </w:style>
  <w:style w:type="character" w:customStyle="1" w:styleId="WW8Num9z6">
    <w:name w:val="WW8Num9z6"/>
    <w:rsid w:val="00D15CFB"/>
  </w:style>
  <w:style w:type="character" w:customStyle="1" w:styleId="WW8Num9z7">
    <w:name w:val="WW8Num9z7"/>
    <w:rsid w:val="00D15CFB"/>
  </w:style>
  <w:style w:type="character" w:customStyle="1" w:styleId="WW8Num9z8">
    <w:name w:val="WW8Num9z8"/>
    <w:rsid w:val="00D15CFB"/>
  </w:style>
  <w:style w:type="character" w:customStyle="1" w:styleId="4">
    <w:name w:val="Προεπιλεγμένη γραμματοσειρά4"/>
    <w:rsid w:val="00D15CFB"/>
  </w:style>
  <w:style w:type="character" w:customStyle="1" w:styleId="WW8Num10z0">
    <w:name w:val="WW8Num10z0"/>
    <w:rsid w:val="00D15CFB"/>
  </w:style>
  <w:style w:type="character" w:customStyle="1" w:styleId="WW8Num10z1">
    <w:name w:val="WW8Num10z1"/>
    <w:rsid w:val="00D15CFB"/>
  </w:style>
  <w:style w:type="character" w:customStyle="1" w:styleId="WW8Num10z2">
    <w:name w:val="WW8Num10z2"/>
    <w:rsid w:val="00D15CFB"/>
  </w:style>
  <w:style w:type="character" w:customStyle="1" w:styleId="WW8Num10z3">
    <w:name w:val="WW8Num10z3"/>
    <w:rsid w:val="00D15CFB"/>
  </w:style>
  <w:style w:type="character" w:customStyle="1" w:styleId="WW8Num10z4">
    <w:name w:val="WW8Num10z4"/>
    <w:rsid w:val="00D15CFB"/>
  </w:style>
  <w:style w:type="character" w:customStyle="1" w:styleId="WW8Num10z5">
    <w:name w:val="WW8Num10z5"/>
    <w:rsid w:val="00D15CFB"/>
  </w:style>
  <w:style w:type="character" w:customStyle="1" w:styleId="WW8Num10z6">
    <w:name w:val="WW8Num10z6"/>
    <w:rsid w:val="00D15CFB"/>
  </w:style>
  <w:style w:type="character" w:customStyle="1" w:styleId="WW8Num10z7">
    <w:name w:val="WW8Num10z7"/>
    <w:rsid w:val="00D15CFB"/>
  </w:style>
  <w:style w:type="character" w:customStyle="1" w:styleId="WW8Num10z8">
    <w:name w:val="WW8Num10z8"/>
    <w:rsid w:val="00D15CFB"/>
  </w:style>
  <w:style w:type="character" w:customStyle="1" w:styleId="30">
    <w:name w:val="Προεπιλεγμένη γραμματοσειρά3"/>
    <w:rsid w:val="00D15CFB"/>
  </w:style>
  <w:style w:type="character" w:customStyle="1" w:styleId="WW8Num3z1">
    <w:name w:val="WW8Num3z1"/>
    <w:rsid w:val="00D15CFB"/>
  </w:style>
  <w:style w:type="character" w:customStyle="1" w:styleId="WW8Num3z2">
    <w:name w:val="WW8Num3z2"/>
    <w:rsid w:val="00D15CFB"/>
  </w:style>
  <w:style w:type="character" w:customStyle="1" w:styleId="WW8Num3z3">
    <w:name w:val="WW8Num3z3"/>
    <w:rsid w:val="00D15CFB"/>
  </w:style>
  <w:style w:type="character" w:customStyle="1" w:styleId="WW8Num3z4">
    <w:name w:val="WW8Num3z4"/>
    <w:rsid w:val="00D15CFB"/>
  </w:style>
  <w:style w:type="character" w:customStyle="1" w:styleId="WW8Num3z5">
    <w:name w:val="WW8Num3z5"/>
    <w:rsid w:val="00D15CFB"/>
  </w:style>
  <w:style w:type="character" w:customStyle="1" w:styleId="WW8Num3z6">
    <w:name w:val="WW8Num3z6"/>
    <w:rsid w:val="00D15CFB"/>
  </w:style>
  <w:style w:type="character" w:customStyle="1" w:styleId="WW8Num3z7">
    <w:name w:val="WW8Num3z7"/>
    <w:rsid w:val="00D15CFB"/>
  </w:style>
  <w:style w:type="character" w:customStyle="1" w:styleId="WW8Num3z8">
    <w:name w:val="WW8Num3z8"/>
    <w:rsid w:val="00D15CFB"/>
  </w:style>
  <w:style w:type="character" w:customStyle="1" w:styleId="WW8Num11z0">
    <w:name w:val="WW8Num11z0"/>
    <w:rsid w:val="00D15CFB"/>
  </w:style>
  <w:style w:type="character" w:customStyle="1" w:styleId="WW8Num11z1">
    <w:name w:val="WW8Num11z1"/>
    <w:rsid w:val="00D15CFB"/>
  </w:style>
  <w:style w:type="character" w:customStyle="1" w:styleId="WW8Num11z2">
    <w:name w:val="WW8Num11z2"/>
    <w:rsid w:val="00D15CFB"/>
  </w:style>
  <w:style w:type="character" w:customStyle="1" w:styleId="WW8Num11z3">
    <w:name w:val="WW8Num11z3"/>
    <w:rsid w:val="00D15CFB"/>
  </w:style>
  <w:style w:type="character" w:customStyle="1" w:styleId="WW8Num11z4">
    <w:name w:val="WW8Num11z4"/>
    <w:rsid w:val="00D15CFB"/>
  </w:style>
  <w:style w:type="character" w:customStyle="1" w:styleId="WW8Num11z5">
    <w:name w:val="WW8Num11z5"/>
    <w:rsid w:val="00D15CFB"/>
  </w:style>
  <w:style w:type="character" w:customStyle="1" w:styleId="WW8Num11z6">
    <w:name w:val="WW8Num11z6"/>
    <w:rsid w:val="00D15CFB"/>
  </w:style>
  <w:style w:type="character" w:customStyle="1" w:styleId="WW8Num11z7">
    <w:name w:val="WW8Num11z7"/>
    <w:rsid w:val="00D15CFB"/>
  </w:style>
  <w:style w:type="character" w:customStyle="1" w:styleId="WW8Num11z8">
    <w:name w:val="WW8Num11z8"/>
    <w:rsid w:val="00D15CFB"/>
  </w:style>
  <w:style w:type="character" w:customStyle="1" w:styleId="WW8Num12z0">
    <w:name w:val="WW8Num12z0"/>
    <w:rsid w:val="00D15CFB"/>
  </w:style>
  <w:style w:type="character" w:customStyle="1" w:styleId="WW8Num12z1">
    <w:name w:val="WW8Num12z1"/>
    <w:rsid w:val="00D15CFB"/>
  </w:style>
  <w:style w:type="character" w:customStyle="1" w:styleId="WW8Num12z2">
    <w:name w:val="WW8Num12z2"/>
    <w:rsid w:val="00D15CFB"/>
  </w:style>
  <w:style w:type="character" w:customStyle="1" w:styleId="WW8Num12z3">
    <w:name w:val="WW8Num12z3"/>
    <w:rsid w:val="00D15CFB"/>
  </w:style>
  <w:style w:type="character" w:customStyle="1" w:styleId="WW8Num12z4">
    <w:name w:val="WW8Num12z4"/>
    <w:rsid w:val="00D15CFB"/>
  </w:style>
  <w:style w:type="character" w:customStyle="1" w:styleId="WW8Num12z5">
    <w:name w:val="WW8Num12z5"/>
    <w:rsid w:val="00D15CFB"/>
  </w:style>
  <w:style w:type="character" w:customStyle="1" w:styleId="WW8Num12z6">
    <w:name w:val="WW8Num12z6"/>
    <w:rsid w:val="00D15CFB"/>
  </w:style>
  <w:style w:type="character" w:customStyle="1" w:styleId="WW8Num12z7">
    <w:name w:val="WW8Num12z7"/>
    <w:rsid w:val="00D15CFB"/>
  </w:style>
  <w:style w:type="character" w:customStyle="1" w:styleId="WW8Num12z8">
    <w:name w:val="WW8Num12z8"/>
    <w:rsid w:val="00D15CFB"/>
  </w:style>
  <w:style w:type="character" w:customStyle="1" w:styleId="20">
    <w:name w:val="Προεπιλεγμένη γραμματοσειρά2"/>
    <w:rsid w:val="00D15CFB"/>
  </w:style>
  <w:style w:type="character" w:customStyle="1" w:styleId="10">
    <w:name w:val="Προεπιλεγμένη γραμματοσειρά1"/>
    <w:rsid w:val="00D15CFB"/>
  </w:style>
  <w:style w:type="character" w:customStyle="1" w:styleId="6">
    <w:name w:val="Προεπιλεγμένη γραμματοσειρά6"/>
    <w:rsid w:val="00D15CFB"/>
  </w:style>
  <w:style w:type="character" w:styleId="-">
    <w:name w:val="Hyperlink"/>
    <w:rsid w:val="00D15CFB"/>
    <w:rPr>
      <w:color w:val="0000FF"/>
      <w:u w:val="single"/>
    </w:rPr>
  </w:style>
  <w:style w:type="character" w:customStyle="1" w:styleId="Char">
    <w:name w:val="Κεφαλίδα Char"/>
    <w:rsid w:val="00D15CFB"/>
    <w:rPr>
      <w:rFonts w:ascii="Calibri" w:eastAsia="Times New Roman" w:hAnsi="Calibri" w:cs="Times New Roman"/>
    </w:rPr>
  </w:style>
  <w:style w:type="character" w:customStyle="1" w:styleId="Char1">
    <w:name w:val="Κεφαλίδα Char1"/>
    <w:rsid w:val="00D15CFB"/>
    <w:rPr>
      <w:rFonts w:ascii="Calibri" w:eastAsia="Calibri" w:hAnsi="Calibri" w:cs="Times New Roman"/>
    </w:rPr>
  </w:style>
  <w:style w:type="character" w:customStyle="1" w:styleId="Char0">
    <w:name w:val="Κείμενο πλαισίου Char"/>
    <w:rsid w:val="00D15CFB"/>
    <w:rPr>
      <w:rFonts w:ascii="Tahoma" w:eastAsia="Times New Roman" w:hAnsi="Tahoma" w:cs="Tahoma"/>
      <w:sz w:val="16"/>
      <w:szCs w:val="16"/>
    </w:rPr>
  </w:style>
  <w:style w:type="character" w:customStyle="1" w:styleId="1Char">
    <w:name w:val="Επικεφαλίδα 1 Char"/>
    <w:rsid w:val="00D15CFB"/>
    <w:rPr>
      <w:rFonts w:ascii="Candara" w:eastAsia="Times New Roman" w:hAnsi="Candara" w:cs="Candara"/>
      <w:b/>
      <w:bCs/>
      <w:sz w:val="26"/>
      <w:szCs w:val="22"/>
    </w:rPr>
  </w:style>
  <w:style w:type="character" w:customStyle="1" w:styleId="Char2">
    <w:name w:val="Υποσέλιδο Char"/>
    <w:rsid w:val="00D15CFB"/>
    <w:rPr>
      <w:rFonts w:eastAsia="Times New Roman"/>
      <w:sz w:val="22"/>
      <w:szCs w:val="22"/>
    </w:rPr>
  </w:style>
  <w:style w:type="character" w:customStyle="1" w:styleId="2Char">
    <w:name w:val="Επικεφαλίδα 2 Char"/>
    <w:rsid w:val="00D15CFB"/>
    <w:rPr>
      <w:rFonts w:ascii="Candara" w:hAnsi="Candara" w:cs="Candara"/>
      <w:b/>
      <w:bCs/>
      <w:color w:val="000000"/>
      <w:sz w:val="24"/>
      <w:szCs w:val="26"/>
    </w:rPr>
  </w:style>
  <w:style w:type="character" w:customStyle="1" w:styleId="3Char">
    <w:name w:val="Επικεφαλίδα 3 Char"/>
    <w:rsid w:val="00D15CFB"/>
    <w:rPr>
      <w:rFonts w:ascii="Candara" w:hAnsi="Candara" w:cs="Candara"/>
      <w:b/>
      <w:bCs/>
      <w:i/>
      <w:sz w:val="22"/>
      <w:szCs w:val="22"/>
    </w:rPr>
  </w:style>
  <w:style w:type="character" w:customStyle="1" w:styleId="ListLabel1">
    <w:name w:val="ListLabel 1"/>
    <w:rsid w:val="00D15CFB"/>
    <w:rPr>
      <w:rFonts w:cs="Courier New"/>
    </w:rPr>
  </w:style>
  <w:style w:type="character" w:customStyle="1" w:styleId="a4">
    <w:name w:val="Χαρακτήρες αρίθμησης"/>
    <w:rsid w:val="00D15CFB"/>
  </w:style>
  <w:style w:type="character" w:customStyle="1" w:styleId="a5">
    <w:name w:val="Χαρακτήρες υποσημείωσης"/>
    <w:uiPriority w:val="99"/>
    <w:rsid w:val="00D15CFB"/>
  </w:style>
  <w:style w:type="character" w:customStyle="1" w:styleId="11">
    <w:name w:val="Παραπομπή υποσημείωσης1"/>
    <w:rsid w:val="00D15CFB"/>
    <w:rPr>
      <w:vertAlign w:val="superscript"/>
    </w:rPr>
  </w:style>
  <w:style w:type="character" w:customStyle="1" w:styleId="a6">
    <w:name w:val="Κουκκίδες"/>
    <w:rsid w:val="00D15CFB"/>
    <w:rPr>
      <w:rFonts w:ascii="OpenSymbol" w:eastAsia="OpenSymbol" w:hAnsi="OpenSymbol" w:cs="OpenSymbol"/>
    </w:rPr>
  </w:style>
  <w:style w:type="character" w:customStyle="1" w:styleId="WW8Num20z0">
    <w:name w:val="WW8Num20z0"/>
    <w:rsid w:val="00D15CFB"/>
    <w:rPr>
      <w:rFonts w:ascii="Times New Roman" w:hAnsi="Times New Roman" w:cs="Times New Roman"/>
      <w:sz w:val="22"/>
      <w:szCs w:val="24"/>
    </w:rPr>
  </w:style>
  <w:style w:type="character" w:customStyle="1" w:styleId="WW8Num20z1">
    <w:name w:val="WW8Num20z1"/>
    <w:rsid w:val="00D15CFB"/>
  </w:style>
  <w:style w:type="character" w:customStyle="1" w:styleId="WW8Num20z2">
    <w:name w:val="WW8Num20z2"/>
    <w:rsid w:val="00D15CFB"/>
  </w:style>
  <w:style w:type="character" w:customStyle="1" w:styleId="WW8Num20z3">
    <w:name w:val="WW8Num20z3"/>
    <w:rsid w:val="00D15CFB"/>
  </w:style>
  <w:style w:type="character" w:customStyle="1" w:styleId="WW8Num20z4">
    <w:name w:val="WW8Num20z4"/>
    <w:rsid w:val="00D15CFB"/>
  </w:style>
  <w:style w:type="character" w:customStyle="1" w:styleId="WW8Num20z5">
    <w:name w:val="WW8Num20z5"/>
    <w:rsid w:val="00D15CFB"/>
  </w:style>
  <w:style w:type="character" w:customStyle="1" w:styleId="WW8Num20z6">
    <w:name w:val="WW8Num20z6"/>
    <w:rsid w:val="00D15CFB"/>
  </w:style>
  <w:style w:type="character" w:customStyle="1" w:styleId="WW8Num20z7">
    <w:name w:val="WW8Num20z7"/>
    <w:rsid w:val="00D15CFB"/>
  </w:style>
  <w:style w:type="character" w:customStyle="1" w:styleId="WW8Num20z8">
    <w:name w:val="WW8Num20z8"/>
    <w:rsid w:val="00D15CFB"/>
  </w:style>
  <w:style w:type="character" w:customStyle="1" w:styleId="WW8Num21z0">
    <w:name w:val="WW8Num21z0"/>
    <w:rsid w:val="00D15CFB"/>
    <w:rPr>
      <w:rFonts w:ascii="Times New Roman" w:hAnsi="Times New Roman" w:cs="Times New Roman"/>
    </w:rPr>
  </w:style>
  <w:style w:type="character" w:customStyle="1" w:styleId="WW8Num21z1">
    <w:name w:val="WW8Num21z1"/>
    <w:rsid w:val="00D15CFB"/>
  </w:style>
  <w:style w:type="character" w:customStyle="1" w:styleId="WW8Num21z2">
    <w:name w:val="WW8Num21z2"/>
    <w:rsid w:val="00D15CFB"/>
  </w:style>
  <w:style w:type="character" w:customStyle="1" w:styleId="WW8Num21z3">
    <w:name w:val="WW8Num21z3"/>
    <w:rsid w:val="00D15CFB"/>
  </w:style>
  <w:style w:type="character" w:customStyle="1" w:styleId="WW8Num21z4">
    <w:name w:val="WW8Num21z4"/>
    <w:rsid w:val="00D15CFB"/>
  </w:style>
  <w:style w:type="character" w:customStyle="1" w:styleId="WW8Num21z5">
    <w:name w:val="WW8Num21z5"/>
    <w:rsid w:val="00D15CFB"/>
  </w:style>
  <w:style w:type="character" w:customStyle="1" w:styleId="WW8Num21z6">
    <w:name w:val="WW8Num21z6"/>
    <w:rsid w:val="00D15CFB"/>
  </w:style>
  <w:style w:type="character" w:customStyle="1" w:styleId="WW8Num21z7">
    <w:name w:val="WW8Num21z7"/>
    <w:rsid w:val="00D15CFB"/>
  </w:style>
  <w:style w:type="character" w:customStyle="1" w:styleId="WW8Num21z8">
    <w:name w:val="WW8Num21z8"/>
    <w:rsid w:val="00D15CFB"/>
  </w:style>
  <w:style w:type="character" w:customStyle="1" w:styleId="WW8Num23z0">
    <w:name w:val="WW8Num23z0"/>
    <w:rsid w:val="00D15CFB"/>
  </w:style>
  <w:style w:type="character" w:customStyle="1" w:styleId="WW8Num23z1">
    <w:name w:val="WW8Num23z1"/>
    <w:rsid w:val="00D15CFB"/>
  </w:style>
  <w:style w:type="character" w:customStyle="1" w:styleId="WW8Num23z2">
    <w:name w:val="WW8Num23z2"/>
    <w:rsid w:val="00D15CFB"/>
  </w:style>
  <w:style w:type="character" w:customStyle="1" w:styleId="WW8Num23z3">
    <w:name w:val="WW8Num23z3"/>
    <w:rsid w:val="00D15CFB"/>
  </w:style>
  <w:style w:type="character" w:customStyle="1" w:styleId="WW8Num23z4">
    <w:name w:val="WW8Num23z4"/>
    <w:rsid w:val="00D15CFB"/>
  </w:style>
  <w:style w:type="character" w:customStyle="1" w:styleId="WW8Num23z5">
    <w:name w:val="WW8Num23z5"/>
    <w:rsid w:val="00D15CFB"/>
  </w:style>
  <w:style w:type="character" w:customStyle="1" w:styleId="WW8Num23z6">
    <w:name w:val="WW8Num23z6"/>
    <w:rsid w:val="00D15CFB"/>
  </w:style>
  <w:style w:type="character" w:customStyle="1" w:styleId="WW8Num23z7">
    <w:name w:val="WW8Num23z7"/>
    <w:rsid w:val="00D15CFB"/>
  </w:style>
  <w:style w:type="character" w:customStyle="1" w:styleId="WW8Num23z8">
    <w:name w:val="WW8Num23z8"/>
    <w:rsid w:val="00D15CFB"/>
  </w:style>
  <w:style w:type="character" w:customStyle="1" w:styleId="a7">
    <w:name w:val="Σύμβολο υποσημείωσης"/>
    <w:rsid w:val="00D15CFB"/>
    <w:rPr>
      <w:vertAlign w:val="superscript"/>
    </w:rPr>
  </w:style>
  <w:style w:type="character" w:customStyle="1" w:styleId="DeltaViewInsertion">
    <w:name w:val="DeltaView Insertion"/>
    <w:rsid w:val="00D15CFB"/>
    <w:rPr>
      <w:b/>
      <w:i/>
      <w:spacing w:val="0"/>
      <w:lang w:val="el-GR"/>
    </w:rPr>
  </w:style>
  <w:style w:type="character" w:customStyle="1" w:styleId="NormalBoldChar">
    <w:name w:val="NormalBold Char"/>
    <w:rsid w:val="00D15CFB"/>
    <w:rPr>
      <w:rFonts w:ascii="Times New Roman" w:eastAsia="Times New Roman" w:hAnsi="Times New Roman" w:cs="Times New Roman"/>
      <w:b/>
      <w:sz w:val="24"/>
      <w:lang w:val="el-GR"/>
    </w:rPr>
  </w:style>
  <w:style w:type="character" w:customStyle="1" w:styleId="a8">
    <w:name w:val="Χαρακτήρες σημείωσης τέλους"/>
    <w:rsid w:val="00D15CFB"/>
    <w:rPr>
      <w:vertAlign w:val="superscript"/>
    </w:rPr>
  </w:style>
  <w:style w:type="character" w:customStyle="1" w:styleId="WW-">
    <w:name w:val="WW-Χαρακτήρες σημείωσης τέλους"/>
    <w:rsid w:val="00D15CFB"/>
  </w:style>
  <w:style w:type="character" w:customStyle="1" w:styleId="12">
    <w:name w:val="Παραπομπή σημείωσης τέλους1"/>
    <w:rsid w:val="00D15CFB"/>
    <w:rPr>
      <w:vertAlign w:val="superscript"/>
    </w:rPr>
  </w:style>
  <w:style w:type="character" w:customStyle="1" w:styleId="Char3">
    <w:name w:val="Κείμενο σημείωσης τέλους Char"/>
    <w:uiPriority w:val="99"/>
    <w:rsid w:val="00D15CFB"/>
    <w:rPr>
      <w:rFonts w:ascii="Calibri" w:hAnsi="Calibri" w:cs="Calibri"/>
      <w:kern w:val="1"/>
      <w:lang w:eastAsia="zh-CN"/>
    </w:rPr>
  </w:style>
  <w:style w:type="character" w:styleId="a9">
    <w:name w:val="endnote reference"/>
    <w:rsid w:val="00D15CFB"/>
    <w:rPr>
      <w:vertAlign w:val="superscript"/>
    </w:rPr>
  </w:style>
  <w:style w:type="character" w:styleId="aa">
    <w:name w:val="footnote reference"/>
    <w:rsid w:val="00D15CFB"/>
    <w:rPr>
      <w:vertAlign w:val="superscript"/>
    </w:rPr>
  </w:style>
  <w:style w:type="paragraph" w:customStyle="1" w:styleId="ab">
    <w:name w:val="Επικεφαλίδα"/>
    <w:basedOn w:val="a"/>
    <w:next w:val="a0"/>
    <w:rsid w:val="00D15CFB"/>
    <w:pPr>
      <w:keepNext/>
      <w:spacing w:before="240" w:after="120"/>
    </w:pPr>
    <w:rPr>
      <w:rFonts w:ascii="Arial" w:eastAsia="Microsoft YaHei" w:hAnsi="Arial" w:cs="Mangal"/>
      <w:sz w:val="28"/>
      <w:szCs w:val="28"/>
    </w:rPr>
  </w:style>
  <w:style w:type="paragraph" w:styleId="a0">
    <w:name w:val="Body Text"/>
    <w:basedOn w:val="a"/>
    <w:rsid w:val="00D15CFB"/>
    <w:pPr>
      <w:spacing w:after="120"/>
    </w:pPr>
  </w:style>
  <w:style w:type="paragraph" w:styleId="ac">
    <w:name w:val="List"/>
    <w:basedOn w:val="a0"/>
    <w:rsid w:val="00D15CFB"/>
    <w:rPr>
      <w:rFonts w:cs="Mangal"/>
    </w:rPr>
  </w:style>
  <w:style w:type="paragraph" w:styleId="ad">
    <w:name w:val="caption"/>
    <w:basedOn w:val="a"/>
    <w:qFormat/>
    <w:rsid w:val="00D15CFB"/>
    <w:pPr>
      <w:suppressLineNumbers/>
      <w:spacing w:before="120" w:after="120"/>
    </w:pPr>
    <w:rPr>
      <w:rFonts w:ascii="Times New Roman" w:hAnsi="Times New Roman" w:cs="Mangal"/>
      <w:i/>
      <w:iCs/>
      <w:sz w:val="24"/>
      <w:szCs w:val="24"/>
    </w:rPr>
  </w:style>
  <w:style w:type="paragraph" w:customStyle="1" w:styleId="ae">
    <w:name w:val="Ευρετήριο"/>
    <w:basedOn w:val="a"/>
    <w:rsid w:val="00D15CFB"/>
    <w:pPr>
      <w:suppressLineNumbers/>
    </w:pPr>
    <w:rPr>
      <w:rFonts w:cs="Mangal"/>
    </w:rPr>
  </w:style>
  <w:style w:type="paragraph" w:customStyle="1" w:styleId="50">
    <w:name w:val="Λεζάντα5"/>
    <w:basedOn w:val="a"/>
    <w:rsid w:val="00D15CFB"/>
    <w:pPr>
      <w:suppressLineNumbers/>
      <w:spacing w:before="120" w:after="120"/>
    </w:pPr>
    <w:rPr>
      <w:rFonts w:cs="Mangal"/>
      <w:i/>
      <w:iCs/>
      <w:sz w:val="24"/>
      <w:szCs w:val="24"/>
    </w:rPr>
  </w:style>
  <w:style w:type="paragraph" w:customStyle="1" w:styleId="40">
    <w:name w:val="Λεζάντα4"/>
    <w:basedOn w:val="a"/>
    <w:rsid w:val="00D15CFB"/>
    <w:pPr>
      <w:suppressLineNumbers/>
      <w:spacing w:before="120" w:after="120"/>
    </w:pPr>
    <w:rPr>
      <w:rFonts w:cs="Mangal"/>
      <w:i/>
      <w:iCs/>
      <w:sz w:val="24"/>
      <w:szCs w:val="24"/>
    </w:rPr>
  </w:style>
  <w:style w:type="paragraph" w:customStyle="1" w:styleId="31">
    <w:name w:val="Λεζάντα3"/>
    <w:basedOn w:val="a"/>
    <w:rsid w:val="00D15CFB"/>
    <w:pPr>
      <w:suppressLineNumbers/>
      <w:spacing w:before="120" w:after="120"/>
    </w:pPr>
    <w:rPr>
      <w:rFonts w:cs="Mangal"/>
      <w:i/>
      <w:iCs/>
      <w:sz w:val="24"/>
      <w:szCs w:val="24"/>
    </w:rPr>
  </w:style>
  <w:style w:type="paragraph" w:customStyle="1" w:styleId="21">
    <w:name w:val="Λεζάντα2"/>
    <w:basedOn w:val="a"/>
    <w:rsid w:val="00D15CFB"/>
    <w:pPr>
      <w:suppressLineNumbers/>
      <w:spacing w:before="120" w:after="120"/>
    </w:pPr>
    <w:rPr>
      <w:rFonts w:cs="Mangal"/>
      <w:i/>
      <w:iCs/>
      <w:sz w:val="24"/>
      <w:szCs w:val="24"/>
    </w:rPr>
  </w:style>
  <w:style w:type="paragraph" w:customStyle="1" w:styleId="13">
    <w:name w:val="Λεζάντα1"/>
    <w:basedOn w:val="a"/>
    <w:rsid w:val="00D15CFB"/>
    <w:pPr>
      <w:suppressLineNumbers/>
      <w:spacing w:before="120" w:after="120"/>
    </w:pPr>
    <w:rPr>
      <w:rFonts w:cs="Mangal"/>
      <w:i/>
      <w:iCs/>
      <w:sz w:val="24"/>
      <w:szCs w:val="24"/>
    </w:rPr>
  </w:style>
  <w:style w:type="paragraph" w:styleId="af">
    <w:name w:val="header"/>
    <w:basedOn w:val="a"/>
    <w:rsid w:val="00D15CFB"/>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rsid w:val="00D15CFB"/>
    <w:pPr>
      <w:spacing w:after="0" w:line="100" w:lineRule="atLeast"/>
      <w:ind w:left="-568" w:right="-355" w:firstLine="284"/>
    </w:pPr>
    <w:rPr>
      <w:rFonts w:ascii="Arial" w:hAnsi="Arial" w:cs="Arial"/>
      <w:b/>
      <w:sz w:val="24"/>
      <w:szCs w:val="20"/>
    </w:rPr>
  </w:style>
  <w:style w:type="paragraph" w:customStyle="1" w:styleId="15">
    <w:name w:val="Χωρίς διάστιχο1"/>
    <w:rsid w:val="00D15CFB"/>
    <w:pPr>
      <w:suppressAutoHyphens/>
    </w:pPr>
    <w:rPr>
      <w:rFonts w:ascii="Calibri" w:eastAsia="Arial" w:hAnsi="Calibri" w:cs="Calibri"/>
      <w:kern w:val="1"/>
      <w:sz w:val="22"/>
      <w:szCs w:val="22"/>
      <w:lang w:eastAsia="zh-CN"/>
    </w:rPr>
  </w:style>
  <w:style w:type="paragraph" w:customStyle="1" w:styleId="GRHelvA">
    <w:name w:val="GR Helv Aπλό"/>
    <w:basedOn w:val="a"/>
    <w:rsid w:val="00D15CFB"/>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rsid w:val="00D15CFB"/>
    <w:pPr>
      <w:spacing w:after="0" w:line="100" w:lineRule="atLeast"/>
    </w:pPr>
    <w:rPr>
      <w:rFonts w:ascii="Tahoma" w:hAnsi="Tahoma" w:cs="Tahoma"/>
      <w:sz w:val="16"/>
      <w:szCs w:val="16"/>
    </w:rPr>
  </w:style>
  <w:style w:type="paragraph" w:customStyle="1" w:styleId="17">
    <w:name w:val="Παράγραφος λίστας1"/>
    <w:basedOn w:val="a"/>
    <w:rsid w:val="00D15CFB"/>
    <w:pPr>
      <w:spacing w:after="0"/>
      <w:ind w:left="720" w:firstLine="0"/>
      <w:jc w:val="left"/>
    </w:pPr>
    <w:rPr>
      <w:rFonts w:eastAsia="Calibri"/>
    </w:rPr>
  </w:style>
  <w:style w:type="paragraph" w:styleId="af0">
    <w:name w:val="footer"/>
    <w:basedOn w:val="a"/>
    <w:rsid w:val="00D15CFB"/>
    <w:pPr>
      <w:suppressLineNumbers/>
      <w:tabs>
        <w:tab w:val="center" w:pos="4153"/>
        <w:tab w:val="right" w:pos="8306"/>
      </w:tabs>
      <w:spacing w:after="0" w:line="100" w:lineRule="atLeast"/>
    </w:pPr>
    <w:rPr>
      <w:sz w:val="16"/>
    </w:rPr>
  </w:style>
  <w:style w:type="paragraph" w:customStyle="1" w:styleId="Web1">
    <w:name w:val="Κανονικό (Web)1"/>
    <w:basedOn w:val="a"/>
    <w:rsid w:val="00D15CFB"/>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D15CFB"/>
    <w:pPr>
      <w:suppressLineNumbers/>
    </w:pPr>
  </w:style>
  <w:style w:type="paragraph" w:customStyle="1" w:styleId="af2">
    <w:name w:val="Επικεφαλίδα πίνακα"/>
    <w:basedOn w:val="af1"/>
    <w:rsid w:val="00D15CFB"/>
    <w:pPr>
      <w:jc w:val="center"/>
    </w:pPr>
    <w:rPr>
      <w:b/>
      <w:bCs/>
    </w:rPr>
  </w:style>
  <w:style w:type="paragraph" w:styleId="af3">
    <w:name w:val="footnote text"/>
    <w:basedOn w:val="a"/>
    <w:rsid w:val="00D15CFB"/>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rsid w:val="00D15CFB"/>
    <w:pPr>
      <w:widowControl w:val="0"/>
      <w:suppressAutoHyphens/>
    </w:pPr>
    <w:rPr>
      <w:rFonts w:eastAsia="SimSun" w:cs="Mangal"/>
      <w:sz w:val="24"/>
      <w:szCs w:val="24"/>
      <w:lang w:eastAsia="zh-CN" w:bidi="hi-IN"/>
    </w:rPr>
  </w:style>
  <w:style w:type="paragraph" w:customStyle="1" w:styleId="af4">
    <w:name w:val="Παραθέσεις"/>
    <w:basedOn w:val="a"/>
    <w:rsid w:val="00D15CFB"/>
  </w:style>
  <w:style w:type="paragraph" w:styleId="af5">
    <w:name w:val="Title"/>
    <w:basedOn w:val="ab"/>
    <w:next w:val="a0"/>
    <w:qFormat/>
    <w:rsid w:val="00D15CFB"/>
  </w:style>
  <w:style w:type="paragraph" w:styleId="af6">
    <w:name w:val="Subtitle"/>
    <w:basedOn w:val="ab"/>
    <w:next w:val="a0"/>
    <w:qFormat/>
    <w:rsid w:val="00D15CFB"/>
  </w:style>
  <w:style w:type="paragraph" w:customStyle="1" w:styleId="af7">
    <w:name w:val="Προμορφοποιημένο κείμενο"/>
    <w:basedOn w:val="a"/>
    <w:rsid w:val="00D15CFB"/>
  </w:style>
  <w:style w:type="paragraph" w:customStyle="1" w:styleId="af8">
    <w:name w:val="Οριζόντια γραμμή"/>
    <w:basedOn w:val="a"/>
    <w:next w:val="a0"/>
    <w:rsid w:val="00D15CFB"/>
  </w:style>
  <w:style w:type="paragraph" w:customStyle="1" w:styleId="Pagedecouverture">
    <w:name w:val="Page de couverture"/>
    <w:basedOn w:val="a"/>
    <w:next w:val="a"/>
    <w:rsid w:val="00D15CFB"/>
    <w:pPr>
      <w:spacing w:after="0"/>
    </w:pPr>
  </w:style>
  <w:style w:type="paragraph" w:customStyle="1" w:styleId="PartTitle">
    <w:name w:val="PartTitle"/>
    <w:basedOn w:val="a"/>
    <w:next w:val="ChapterTitle"/>
    <w:rsid w:val="00D15CFB"/>
    <w:pPr>
      <w:keepNext/>
      <w:pageBreakBefore/>
      <w:spacing w:before="120" w:after="360"/>
      <w:jc w:val="center"/>
    </w:pPr>
    <w:rPr>
      <w:b/>
      <w:sz w:val="36"/>
    </w:rPr>
  </w:style>
  <w:style w:type="paragraph" w:customStyle="1" w:styleId="ChapterTitle">
    <w:name w:val="ChapterTitle"/>
    <w:basedOn w:val="a"/>
    <w:next w:val="a"/>
    <w:rsid w:val="00D15CFB"/>
    <w:pPr>
      <w:keepNext/>
      <w:spacing w:before="120" w:after="360"/>
      <w:ind w:firstLine="0"/>
      <w:jc w:val="center"/>
    </w:pPr>
    <w:rPr>
      <w:b/>
    </w:rPr>
  </w:style>
  <w:style w:type="paragraph" w:customStyle="1" w:styleId="Titrearticle">
    <w:name w:val="Titre article"/>
    <w:basedOn w:val="a"/>
    <w:next w:val="a"/>
    <w:rsid w:val="00D15CFB"/>
    <w:pPr>
      <w:keepNext/>
      <w:spacing w:before="360" w:after="120"/>
      <w:jc w:val="center"/>
    </w:pPr>
    <w:rPr>
      <w:i/>
    </w:rPr>
  </w:style>
  <w:style w:type="paragraph" w:customStyle="1" w:styleId="Point0">
    <w:name w:val="Point 0"/>
    <w:basedOn w:val="a"/>
    <w:rsid w:val="00D15CFB"/>
    <w:pPr>
      <w:ind w:left="850" w:hanging="850"/>
    </w:pPr>
  </w:style>
  <w:style w:type="paragraph" w:customStyle="1" w:styleId="Tiret0">
    <w:name w:val="Tiret 0"/>
    <w:basedOn w:val="Point0"/>
    <w:rsid w:val="00D15CFB"/>
    <w:pPr>
      <w:numPr>
        <w:numId w:val="4"/>
      </w:numPr>
    </w:pPr>
  </w:style>
  <w:style w:type="paragraph" w:customStyle="1" w:styleId="Point1">
    <w:name w:val="Point 1"/>
    <w:basedOn w:val="a"/>
    <w:rsid w:val="00D15CFB"/>
    <w:pPr>
      <w:ind w:left="1417" w:hanging="567"/>
    </w:pPr>
  </w:style>
  <w:style w:type="paragraph" w:customStyle="1" w:styleId="Tiret1">
    <w:name w:val="Tiret 1"/>
    <w:basedOn w:val="Point1"/>
    <w:rsid w:val="00D15CFB"/>
    <w:pPr>
      <w:numPr>
        <w:numId w:val="5"/>
      </w:numPr>
    </w:pPr>
  </w:style>
  <w:style w:type="paragraph" w:customStyle="1" w:styleId="SectionTitle">
    <w:name w:val="SectionTitle"/>
    <w:basedOn w:val="a"/>
    <w:next w:val="1"/>
    <w:rsid w:val="00D15CFB"/>
    <w:pPr>
      <w:keepNext/>
      <w:spacing w:before="120" w:after="360"/>
      <w:jc w:val="center"/>
    </w:pPr>
    <w:rPr>
      <w:b/>
      <w:smallCaps/>
      <w:sz w:val="28"/>
    </w:rPr>
  </w:style>
  <w:style w:type="paragraph" w:customStyle="1" w:styleId="Text1">
    <w:name w:val="Text 1"/>
    <w:basedOn w:val="a"/>
    <w:rsid w:val="00D15CFB"/>
    <w:pPr>
      <w:ind w:left="850" w:firstLine="0"/>
    </w:pPr>
  </w:style>
  <w:style w:type="paragraph" w:customStyle="1" w:styleId="NumPar1">
    <w:name w:val="NumPar 1"/>
    <w:basedOn w:val="a"/>
    <w:next w:val="Text1"/>
    <w:rsid w:val="00D15CFB"/>
    <w:pPr>
      <w:numPr>
        <w:numId w:val="6"/>
      </w:numPr>
    </w:pPr>
  </w:style>
  <w:style w:type="paragraph" w:customStyle="1" w:styleId="NormalLeft">
    <w:name w:val="Normal Left"/>
    <w:basedOn w:val="a"/>
    <w:rsid w:val="00D15CFB"/>
    <w:pPr>
      <w:jc w:val="left"/>
    </w:pPr>
  </w:style>
  <w:style w:type="paragraph" w:styleId="af9">
    <w:name w:val="endnote text"/>
    <w:basedOn w:val="a"/>
    <w:uiPriority w:val="99"/>
    <w:rsid w:val="00D15CFB"/>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744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A1945-E29E-450A-A87B-A96B72053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3217</Words>
  <Characters>17372</Characters>
  <Application>Microsoft Office Word</Application>
  <DocSecurity>0</DocSecurity>
  <Lines>144</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Kalliopi</cp:lastModifiedBy>
  <cp:revision>4</cp:revision>
  <cp:lastPrinted>2018-11-30T10:48:00Z</cp:lastPrinted>
  <dcterms:created xsi:type="dcterms:W3CDTF">2020-08-06T07:48:00Z</dcterms:created>
  <dcterms:modified xsi:type="dcterms:W3CDTF">2020-08-06T10:20:00Z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