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5825C" w14:textId="77777777" w:rsidR="007678CF" w:rsidRDefault="007678CF" w:rsidP="007678CF">
      <w:pPr>
        <w:shd w:val="clear" w:color="auto" w:fill="365F91"/>
        <w:tabs>
          <w:tab w:val="left" w:pos="5954"/>
        </w:tabs>
        <w:spacing w:line="276" w:lineRule="auto"/>
        <w:ind w:left="284" w:right="425"/>
        <w:jc w:val="center"/>
        <w:rPr>
          <w:b/>
          <w:color w:val="FFFFFF"/>
          <w:sz w:val="28"/>
          <w:szCs w:val="28"/>
          <w:u w:val="single"/>
          <w:lang w:val="el-GR"/>
        </w:rPr>
      </w:pPr>
      <w:r>
        <w:rPr>
          <w:b/>
          <w:color w:val="FFFFFF"/>
          <w:sz w:val="28"/>
          <w:szCs w:val="28"/>
          <w:u w:val="single"/>
          <w:lang w:val="el-GR"/>
        </w:rPr>
        <w:t>ΕΝΤΥΠΟ ΟΙΚΟΝΟΜΙΚΗΣ ΠΡΟΣΦΟΡΑΣ- ΟΜΑΔΑ Α΄</w:t>
      </w:r>
    </w:p>
    <w:p w14:paraId="03D6CBA8" w14:textId="77777777" w:rsidR="007678CF" w:rsidRPr="00C56E1F" w:rsidRDefault="007678CF" w:rsidP="007678CF">
      <w:pPr>
        <w:pStyle w:val="3"/>
        <w:rPr>
          <w:rFonts w:ascii="Tahoma" w:hAnsi="Tahoma" w:cs="Tahoma"/>
          <w:b/>
          <w:szCs w:val="22"/>
          <w:bdr w:val="single" w:sz="12" w:space="0" w:color="auto" w:shadow="1"/>
          <w:lang w:val="el-GR"/>
        </w:rPr>
      </w:pPr>
      <w:r w:rsidRPr="00C56E1F">
        <w:rPr>
          <w:rFonts w:ascii="Tahoma" w:hAnsi="Tahoma" w:cs="Tahoma"/>
          <w:szCs w:val="22"/>
          <w:bdr w:val="single" w:sz="12" w:space="0" w:color="auto" w:shadow="1"/>
          <w:lang w:val="el-GR"/>
        </w:rPr>
        <w:t xml:space="preserve">ΣΤΟΙΧΕΙΑ ΠΡΟΜΗΘΕΥΤΗ     </w:t>
      </w:r>
      <w:r w:rsidRPr="00C56E1F">
        <w:rPr>
          <w:rFonts w:ascii="Tahoma" w:hAnsi="Tahoma" w:cs="Tahoma"/>
          <w:szCs w:val="22"/>
          <w:bdr w:val="single" w:sz="12" w:space="0" w:color="auto" w:shadow="1"/>
          <w:lang w:val="el-GR"/>
        </w:rPr>
        <w:tab/>
        <w:t xml:space="preserve">   </w:t>
      </w:r>
    </w:p>
    <w:p w14:paraId="624FA367" w14:textId="77777777" w:rsidR="007678CF" w:rsidRPr="005F5FB0" w:rsidRDefault="007678CF" w:rsidP="007678CF">
      <w:pPr>
        <w:pStyle w:val="affe"/>
        <w:ind w:left="4320" w:firstLine="720"/>
        <w:rPr>
          <w:rFonts w:asciiTheme="minorHAnsi" w:hAnsiTheme="minorHAnsi" w:cstheme="minorHAnsi"/>
        </w:rPr>
      </w:pPr>
      <w:r w:rsidRPr="00C56E1F">
        <w:rPr>
          <w:rFonts w:ascii="Tahoma" w:hAnsi="Tahoma" w:cs="Tahoma"/>
        </w:rPr>
        <w:t>Ημερομηνία, ……………………………</w:t>
      </w:r>
      <w:r w:rsidRPr="005F5FB0">
        <w:rPr>
          <w:rFonts w:asciiTheme="minorHAnsi" w:hAnsiTheme="minorHAnsi" w:cstheme="minorHAnsi"/>
        </w:rPr>
        <w:t>……….</w:t>
      </w:r>
    </w:p>
    <w:p w14:paraId="243C892D" w14:textId="77777777" w:rsidR="007678CF" w:rsidRPr="005F5FB0" w:rsidRDefault="007678CF" w:rsidP="007678CF">
      <w:pPr>
        <w:pStyle w:val="affe"/>
        <w:ind w:left="-180" w:firstLine="180"/>
        <w:jc w:val="both"/>
        <w:rPr>
          <w:rFonts w:asciiTheme="minorHAnsi" w:hAnsiTheme="minorHAnsi" w:cstheme="minorHAnsi"/>
        </w:rPr>
      </w:pPr>
      <w:r w:rsidRPr="005F5FB0">
        <w:rPr>
          <w:rFonts w:asciiTheme="minorHAnsi" w:hAnsiTheme="minorHAnsi" w:cstheme="minorHAnsi"/>
        </w:rPr>
        <w:t xml:space="preserve">Προς:  Δήμο Μυτιλήνης </w:t>
      </w:r>
    </w:p>
    <w:p w14:paraId="41674642" w14:textId="77777777" w:rsidR="007678CF" w:rsidRPr="005F5FB0" w:rsidRDefault="007678CF" w:rsidP="007678CF">
      <w:pPr>
        <w:pStyle w:val="affe"/>
        <w:ind w:left="-180" w:firstLine="0"/>
        <w:jc w:val="both"/>
        <w:rPr>
          <w:rFonts w:asciiTheme="minorHAnsi" w:hAnsiTheme="minorHAnsi" w:cstheme="minorHAnsi"/>
        </w:rPr>
      </w:pPr>
      <w:r w:rsidRPr="005F5FB0">
        <w:rPr>
          <w:rFonts w:asciiTheme="minorHAnsi" w:hAnsiTheme="minorHAnsi" w:cstheme="minorHAnsi"/>
        </w:rPr>
        <w:t xml:space="preserve">            </w:t>
      </w:r>
      <w:r>
        <w:rPr>
          <w:rFonts w:asciiTheme="minorHAnsi" w:hAnsiTheme="minorHAnsi" w:cstheme="minorHAnsi"/>
        </w:rPr>
        <w:t xml:space="preserve">  </w:t>
      </w:r>
      <w:r w:rsidRPr="005F5FB0">
        <w:rPr>
          <w:rFonts w:asciiTheme="minorHAnsi" w:hAnsiTheme="minorHAnsi" w:cstheme="minorHAnsi"/>
        </w:rPr>
        <w:t xml:space="preserve"> </w:t>
      </w:r>
      <w:r w:rsidRPr="005F5FB0">
        <w:rPr>
          <w:rFonts w:asciiTheme="minorHAnsi" w:hAnsiTheme="minorHAnsi" w:cstheme="minorHAnsi"/>
          <w:spacing w:val="-3"/>
        </w:rPr>
        <w:t>Δ</w:t>
      </w:r>
      <w:r w:rsidRPr="005F5FB0">
        <w:rPr>
          <w:rFonts w:asciiTheme="minorHAnsi" w:hAnsiTheme="minorHAnsi" w:cstheme="minorHAnsi"/>
        </w:rPr>
        <w:t>/νση Πολιτισμού-Τουρισμού</w:t>
      </w:r>
    </w:p>
    <w:p w14:paraId="31FF33AF" w14:textId="77777777" w:rsidR="007678CF" w:rsidRPr="005F5FB0" w:rsidRDefault="007678CF" w:rsidP="007678CF">
      <w:pPr>
        <w:pStyle w:val="affe"/>
        <w:ind w:left="-180" w:firstLine="0"/>
        <w:jc w:val="both"/>
        <w:rPr>
          <w:rFonts w:asciiTheme="minorHAnsi" w:hAnsiTheme="minorHAnsi" w:cstheme="minorHAnsi"/>
          <w:spacing w:val="-3"/>
        </w:rPr>
      </w:pPr>
      <w:r w:rsidRPr="005F5FB0">
        <w:rPr>
          <w:rFonts w:asciiTheme="minorHAnsi" w:hAnsiTheme="minorHAnsi" w:cstheme="minorHAnsi"/>
          <w:spacing w:val="-3"/>
        </w:rPr>
        <w:t xml:space="preserve">             </w:t>
      </w:r>
      <w:r>
        <w:rPr>
          <w:rFonts w:asciiTheme="minorHAnsi" w:hAnsiTheme="minorHAnsi" w:cstheme="minorHAnsi"/>
          <w:spacing w:val="-3"/>
        </w:rPr>
        <w:t xml:space="preserve">   </w:t>
      </w:r>
      <w:r w:rsidRPr="005F5FB0">
        <w:rPr>
          <w:rFonts w:asciiTheme="minorHAnsi" w:hAnsiTheme="minorHAnsi" w:cstheme="minorHAnsi"/>
          <w:spacing w:val="-3"/>
        </w:rPr>
        <w:t xml:space="preserve">Και Κοινωνικής Πρόνοιας </w:t>
      </w:r>
    </w:p>
    <w:p w14:paraId="266E9505" w14:textId="77777777" w:rsidR="007678CF" w:rsidRPr="005F5FB0" w:rsidRDefault="007678CF" w:rsidP="007678CF">
      <w:pPr>
        <w:pStyle w:val="affe"/>
        <w:ind w:left="-180" w:firstLine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7BB093" wp14:editId="1431B7C5">
                <wp:simplePos x="0" y="0"/>
                <wp:positionH relativeFrom="column">
                  <wp:posOffset>2073275</wp:posOffset>
                </wp:positionH>
                <wp:positionV relativeFrom="paragraph">
                  <wp:posOffset>123908</wp:posOffset>
                </wp:positionV>
                <wp:extent cx="2127250" cy="440027"/>
                <wp:effectExtent l="0" t="0" r="25400" b="17780"/>
                <wp:wrapNone/>
                <wp:docPr id="310276289" name="Πλαίσιο κειμένου 310276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7250" cy="440027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FF">
                                <a:gamma/>
                                <a:shade val="46275"/>
                                <a:invGamma/>
                              </a:srgbClr>
                            </a:gs>
                            <a:gs pos="100000">
                              <a:srgbClr val="FFFFFF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27254" w14:textId="77777777" w:rsidR="007678CF" w:rsidRDefault="007678CF" w:rsidP="007678CF">
                            <w:pPr>
                              <w:jc w:val="center"/>
                              <w:rPr>
                                <w:rFonts w:cs="Arial"/>
                                <w:b/>
                                <w:lang w:val="el-GR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ΟΙΚΟΝΟΜΙΚΗ ΠΡΟΣΦΟΡΑ</w:t>
                            </w:r>
                          </w:p>
                          <w:p w14:paraId="7B68E0B8" w14:textId="77777777" w:rsidR="007678CF" w:rsidRDefault="007678CF" w:rsidP="007678CF">
                            <w:pPr>
                              <w:jc w:val="center"/>
                              <w:rPr>
                                <w:rFonts w:cs="Arial"/>
                                <w:b/>
                                <w:lang w:val="el-GR"/>
                              </w:rPr>
                            </w:pPr>
                          </w:p>
                          <w:p w14:paraId="0181FBBE" w14:textId="77777777" w:rsidR="007678CF" w:rsidRPr="001F6AFA" w:rsidRDefault="007678CF" w:rsidP="007678CF">
                            <w:pPr>
                              <w:jc w:val="center"/>
                              <w:rPr>
                                <w:rFonts w:cs="Arial"/>
                                <w:b/>
                                <w:lang w:val="el-GR"/>
                              </w:rPr>
                            </w:pPr>
                          </w:p>
                          <w:p w14:paraId="72A3561A" w14:textId="77777777" w:rsidR="007678CF" w:rsidRDefault="007678CF" w:rsidP="007678C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7BB093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310276289" o:spid="_x0000_s1026" type="#_x0000_t202" style="position:absolute;left:0;text-align:left;margin-left:163.25pt;margin-top:9.75pt;width:167.5pt;height:34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" fillcolor="#767676">
                <v:fill rotate="t" focus="100%" type="gradient"/>
                <v:textbox>
                  <w:txbxContent>
                    <w:p w14:paraId="64827254" w14:textId="77777777" w:rsidR="007678CF" w:rsidRDefault="007678CF" w:rsidP="007678CF">
                      <w:pPr>
                        <w:jc w:val="center"/>
                        <w:rPr>
                          <w:rFonts w:cs="Arial"/>
                          <w:b/>
                          <w:lang w:val="el-GR"/>
                        </w:rPr>
                      </w:pPr>
                      <w:r>
                        <w:rPr>
                          <w:rFonts w:cs="Arial"/>
                          <w:b/>
                        </w:rPr>
                        <w:t>ΟΙΚΟΝΟΜΙΚΗ ΠΡΟΣΦΟΡΑ</w:t>
                      </w:r>
                    </w:p>
                    <w:p w14:paraId="7B68E0B8" w14:textId="77777777" w:rsidR="007678CF" w:rsidRDefault="007678CF" w:rsidP="007678CF">
                      <w:pPr>
                        <w:jc w:val="center"/>
                        <w:rPr>
                          <w:rFonts w:cs="Arial"/>
                          <w:b/>
                          <w:lang w:val="el-GR"/>
                        </w:rPr>
                      </w:pPr>
                    </w:p>
                    <w:p w14:paraId="0181FBBE" w14:textId="77777777" w:rsidR="007678CF" w:rsidRPr="001F6AFA" w:rsidRDefault="007678CF" w:rsidP="007678CF">
                      <w:pPr>
                        <w:jc w:val="center"/>
                        <w:rPr>
                          <w:rFonts w:cs="Arial"/>
                          <w:b/>
                          <w:lang w:val="el-GR"/>
                        </w:rPr>
                      </w:pPr>
                    </w:p>
                    <w:p w14:paraId="72A3561A" w14:textId="77777777" w:rsidR="007678CF" w:rsidRDefault="007678CF" w:rsidP="007678C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5F5FB0">
        <w:rPr>
          <w:rFonts w:asciiTheme="minorHAnsi" w:hAnsiTheme="minorHAnsi" w:cstheme="minorHAnsi"/>
          <w:spacing w:val="-3"/>
        </w:rPr>
        <w:t xml:space="preserve">              </w:t>
      </w:r>
    </w:p>
    <w:p w14:paraId="7B57AF7D" w14:textId="77777777" w:rsidR="007678CF" w:rsidRPr="003C1DDA" w:rsidRDefault="007678CF" w:rsidP="007678CF">
      <w:pPr>
        <w:rPr>
          <w:rFonts w:asciiTheme="minorHAnsi" w:hAnsiTheme="minorHAnsi" w:cstheme="minorHAnsi"/>
          <w:lang w:val="el-GR"/>
        </w:rPr>
      </w:pPr>
      <w:r w:rsidRPr="003C1DDA">
        <w:rPr>
          <w:rFonts w:asciiTheme="minorHAnsi" w:hAnsiTheme="minorHAnsi" w:cstheme="minorHAnsi"/>
          <w:lang w:val="el-GR"/>
        </w:rPr>
        <w:t xml:space="preserve"> </w:t>
      </w:r>
    </w:p>
    <w:p w14:paraId="6DF443F8" w14:textId="77777777" w:rsidR="007678CF" w:rsidRPr="005F5FB0" w:rsidRDefault="007678CF" w:rsidP="007678CF">
      <w:pPr>
        <w:pStyle w:val="affe"/>
        <w:jc w:val="right"/>
        <w:rPr>
          <w:rFonts w:asciiTheme="minorHAnsi" w:hAnsiTheme="minorHAnsi" w:cstheme="minorHAnsi"/>
        </w:rPr>
      </w:pPr>
    </w:p>
    <w:p w14:paraId="4EE08125" w14:textId="77777777" w:rsidR="007678CF" w:rsidRPr="003C1DDA" w:rsidRDefault="007678CF" w:rsidP="007678CF">
      <w:pPr>
        <w:rPr>
          <w:rFonts w:asciiTheme="minorHAnsi" w:hAnsiTheme="minorHAnsi" w:cstheme="minorHAnsi"/>
          <w:lang w:val="el-GR"/>
        </w:rPr>
      </w:pPr>
      <w:r w:rsidRPr="003C1DDA">
        <w:rPr>
          <w:rFonts w:asciiTheme="minorHAnsi" w:hAnsiTheme="minorHAnsi" w:cstheme="minorHAnsi"/>
          <w:lang w:val="el-GR"/>
        </w:rPr>
        <w:t>Για την ανάθεση της «Δαπάνες εκδηλώσεων  Λεσβιακού Καλοκαιριού 202</w:t>
      </w:r>
      <w:r>
        <w:rPr>
          <w:rFonts w:asciiTheme="minorHAnsi" w:hAnsiTheme="minorHAnsi" w:cstheme="minorHAnsi"/>
          <w:lang w:val="el-GR"/>
        </w:rPr>
        <w:t xml:space="preserve">5 </w:t>
      </w:r>
      <w:r w:rsidRPr="003C1DDA">
        <w:rPr>
          <w:rFonts w:asciiTheme="minorHAnsi" w:hAnsiTheme="minorHAnsi" w:cstheme="minorHAnsi"/>
          <w:lang w:val="el-GR"/>
        </w:rPr>
        <w:t xml:space="preserve">του Δήμου </w:t>
      </w:r>
    </w:p>
    <w:p w14:paraId="15C7529E" w14:textId="77777777" w:rsidR="007678CF" w:rsidRDefault="007678CF" w:rsidP="007678CF">
      <w:pPr>
        <w:rPr>
          <w:rFonts w:asciiTheme="minorHAnsi" w:hAnsiTheme="minorHAnsi" w:cstheme="minorHAnsi"/>
        </w:rPr>
      </w:pPr>
      <w:r w:rsidRPr="005F5FB0">
        <w:rPr>
          <w:rFonts w:asciiTheme="minorHAnsi" w:hAnsiTheme="minorHAnsi" w:cstheme="minorHAnsi"/>
        </w:rPr>
        <w:t xml:space="preserve">Μυτιλήνης </w:t>
      </w:r>
      <w:r>
        <w:rPr>
          <w:rFonts w:asciiTheme="minorHAnsi" w:hAnsiTheme="minorHAnsi" w:cstheme="minorHAnsi"/>
        </w:rPr>
        <w:t>(</w:t>
      </w:r>
      <w:r w:rsidRPr="005F5FB0">
        <w:rPr>
          <w:rFonts w:asciiTheme="minorHAnsi" w:hAnsiTheme="minorHAnsi" w:cstheme="minorHAnsi"/>
        </w:rPr>
        <w:t>Τεχνική Υποστήριξη</w:t>
      </w:r>
      <w:r>
        <w:rPr>
          <w:rFonts w:asciiTheme="minorHAnsi" w:hAnsiTheme="minorHAnsi" w:cstheme="minorHAnsi"/>
        </w:rPr>
        <w:t>)»</w:t>
      </w:r>
      <w:r w:rsidRPr="005F5FB0">
        <w:rPr>
          <w:rFonts w:asciiTheme="minorHAnsi" w:hAnsiTheme="minorHAnsi" w:cstheme="minorHAnsi"/>
        </w:rPr>
        <w:t xml:space="preserve"> .</w:t>
      </w:r>
    </w:p>
    <w:p w14:paraId="1AB939A3" w14:textId="77777777" w:rsidR="007678CF" w:rsidRDefault="007678CF" w:rsidP="007678CF">
      <w:pPr>
        <w:rPr>
          <w:rFonts w:asciiTheme="minorHAnsi" w:hAnsiTheme="minorHAnsi" w:cstheme="minorHAnsi"/>
        </w:rPr>
      </w:pPr>
    </w:p>
    <w:tbl>
      <w:tblPr>
        <w:tblStyle w:val="121"/>
        <w:tblW w:w="14655" w:type="dxa"/>
        <w:tblBorders>
          <w:top w:val="double" w:sz="4" w:space="0" w:color="D0CECE" w:themeColor="background2" w:themeShade="E6"/>
          <w:left w:val="double" w:sz="4" w:space="0" w:color="D0CECE" w:themeColor="background2" w:themeShade="E6"/>
          <w:bottom w:val="double" w:sz="4" w:space="0" w:color="D0CECE" w:themeColor="background2" w:themeShade="E6"/>
          <w:right w:val="double" w:sz="4" w:space="0" w:color="D0CECE" w:themeColor="background2" w:themeShade="E6"/>
          <w:insideH w:val="double" w:sz="4" w:space="0" w:color="D0CECE" w:themeColor="background2" w:themeShade="E6"/>
          <w:insideV w:val="doub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1651"/>
        <w:gridCol w:w="2484"/>
        <w:gridCol w:w="1655"/>
        <w:gridCol w:w="2049"/>
        <w:gridCol w:w="7"/>
        <w:gridCol w:w="1385"/>
        <w:gridCol w:w="6"/>
        <w:gridCol w:w="1350"/>
        <w:gridCol w:w="1356"/>
        <w:gridCol w:w="1356"/>
        <w:gridCol w:w="1356"/>
      </w:tblGrid>
      <w:tr w:rsidR="007678CF" w:rsidRPr="007678CF" w14:paraId="3F2E1336" w14:textId="77777777" w:rsidTr="002603B5">
        <w:trPr>
          <w:gridAfter w:val="3"/>
          <w:wAfter w:w="4068" w:type="dxa"/>
        </w:trPr>
        <w:tc>
          <w:tcPr>
            <w:tcW w:w="10587" w:type="dxa"/>
            <w:gridSpan w:val="8"/>
            <w:shd w:val="clear" w:color="auto" w:fill="FFFFFF" w:themeFill="background1"/>
          </w:tcPr>
          <w:p w14:paraId="4EE4EB92" w14:textId="77777777" w:rsidR="007678CF" w:rsidRPr="003C1DDA" w:rsidRDefault="007678CF" w:rsidP="002603B5">
            <w:pPr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  <w:lang w:val="el-GR"/>
              </w:rPr>
            </w:pPr>
            <w:r w:rsidRPr="003C1DDA">
              <w:rPr>
                <w:rFonts w:asciiTheme="minorHAnsi" w:hAnsiTheme="minorHAnsi" w:cstheme="minorHAnsi"/>
                <w:b/>
                <w:bCs/>
                <w:sz w:val="32"/>
                <w:szCs w:val="32"/>
                <w:lang w:val="el-GR"/>
              </w:rPr>
              <w:t xml:space="preserve">Α’ ΟΜΑΔΑ     Τ Ε Χ Ν Ι Κ Η   </w:t>
            </w:r>
            <w:r>
              <w:rPr>
                <w:rFonts w:asciiTheme="minorHAnsi" w:hAnsiTheme="minorHAnsi" w:cstheme="minorHAnsi"/>
                <w:b/>
                <w:bCs/>
                <w:sz w:val="32"/>
                <w:szCs w:val="32"/>
                <w:lang w:val="el-GR"/>
              </w:rPr>
              <w:t xml:space="preserve">Υ Π Ο Σ Τ Η Ρ Ι Ξ Η </w:t>
            </w:r>
            <w:r w:rsidRPr="003C1DDA">
              <w:rPr>
                <w:rFonts w:asciiTheme="minorHAnsi" w:hAnsiTheme="minorHAnsi" w:cstheme="minorHAnsi"/>
                <w:b/>
                <w:bCs/>
                <w:sz w:val="32"/>
                <w:szCs w:val="32"/>
                <w:lang w:val="el-GR"/>
              </w:rPr>
              <w:t>– Η Χ Η Τ Ι Κ Η  Κ Α Λ Υ Ψ Η</w:t>
            </w:r>
          </w:p>
        </w:tc>
      </w:tr>
      <w:tr w:rsidR="007678CF" w:rsidRPr="00D3425D" w14:paraId="57862B44" w14:textId="77777777" w:rsidTr="002603B5">
        <w:trPr>
          <w:gridAfter w:val="3"/>
          <w:wAfter w:w="4068" w:type="dxa"/>
        </w:trPr>
        <w:tc>
          <w:tcPr>
            <w:tcW w:w="10587" w:type="dxa"/>
            <w:gridSpan w:val="8"/>
            <w:shd w:val="clear" w:color="auto" w:fill="FFFFFF" w:themeFill="background1"/>
          </w:tcPr>
          <w:p w14:paraId="65A3C9EB" w14:textId="77777777" w:rsidR="007678CF" w:rsidRPr="00963E98" w:rsidRDefault="007678CF" w:rsidP="002603B5">
            <w:pPr>
              <w:rPr>
                <w:rFonts w:asciiTheme="minorHAnsi" w:hAnsiTheme="minorHAnsi" w:cstheme="minorHAnsi"/>
                <w:b/>
                <w:bCs/>
                <w:sz w:val="32"/>
                <w:szCs w:val="32"/>
                <w:lang w:val="el-GR"/>
              </w:rPr>
            </w:pPr>
            <w:bookmarkStart w:id="0" w:name="_Hlk195087302"/>
            <w:r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Α΄ ΥΠΟΟΜΑΔΑ ΤΕΧΝΙΚ</w:t>
            </w:r>
            <w:r>
              <w:rPr>
                <w:rFonts w:asciiTheme="minorHAnsi" w:hAnsiTheme="minorHAnsi" w:cstheme="minorHAnsi"/>
                <w:b/>
                <w:bCs/>
                <w:sz w:val="32"/>
                <w:szCs w:val="32"/>
                <w:lang w:val="el-GR"/>
              </w:rPr>
              <w:t>Η ΥΠΟΣΤΗΡΙΞΗ</w:t>
            </w:r>
          </w:p>
        </w:tc>
      </w:tr>
      <w:tr w:rsidR="007678CF" w:rsidRPr="007678CF" w14:paraId="06DCAEA3" w14:textId="77777777" w:rsidTr="002603B5">
        <w:trPr>
          <w:gridAfter w:val="3"/>
          <w:wAfter w:w="4068" w:type="dxa"/>
        </w:trPr>
        <w:tc>
          <w:tcPr>
            <w:tcW w:w="1651" w:type="dxa"/>
            <w:shd w:val="clear" w:color="auto" w:fill="FFFFFF" w:themeFill="background1"/>
          </w:tcPr>
          <w:p w14:paraId="5136A2F3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  <w:sz w:val="24"/>
                <w:lang w:val="en-US"/>
              </w:rPr>
            </w:pPr>
            <w:r w:rsidRPr="00D3425D">
              <w:rPr>
                <w:rFonts w:asciiTheme="minorHAnsi" w:hAnsiTheme="minorHAnsi" w:cstheme="minorHAnsi"/>
                <w:b/>
                <w:bCs/>
                <w:sz w:val="24"/>
              </w:rPr>
              <w:t>ΗΜΕΡ/ΝΙΑ</w:t>
            </w:r>
          </w:p>
        </w:tc>
        <w:tc>
          <w:tcPr>
            <w:tcW w:w="2484" w:type="dxa"/>
            <w:shd w:val="clear" w:color="auto" w:fill="FFFFFF" w:themeFill="background1"/>
          </w:tcPr>
          <w:p w14:paraId="3816168D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D3425D">
              <w:rPr>
                <w:rFonts w:asciiTheme="minorHAnsi" w:hAnsiTheme="minorHAnsi" w:cstheme="minorHAnsi"/>
                <w:b/>
                <w:bCs/>
                <w:sz w:val="24"/>
              </w:rPr>
              <w:t xml:space="preserve">ΕΚΔΗΛΩΣΗ- ΚΑΛΛΙΤΕΧΝΗΣ </w:t>
            </w:r>
          </w:p>
        </w:tc>
        <w:tc>
          <w:tcPr>
            <w:tcW w:w="1655" w:type="dxa"/>
            <w:shd w:val="clear" w:color="auto" w:fill="FFFFFF" w:themeFill="background1"/>
          </w:tcPr>
          <w:p w14:paraId="426BE3A2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D3425D">
              <w:rPr>
                <w:rFonts w:asciiTheme="minorHAnsi" w:hAnsiTheme="minorHAnsi" w:cstheme="minorHAnsi"/>
                <w:b/>
                <w:bCs/>
                <w:sz w:val="24"/>
              </w:rPr>
              <w:t>ΧΩΡΟΣ</w:t>
            </w:r>
          </w:p>
        </w:tc>
        <w:tc>
          <w:tcPr>
            <w:tcW w:w="2049" w:type="dxa"/>
            <w:shd w:val="clear" w:color="auto" w:fill="FFFFFF" w:themeFill="background1"/>
          </w:tcPr>
          <w:p w14:paraId="40089179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D3425D">
              <w:rPr>
                <w:rFonts w:asciiTheme="minorHAnsi" w:hAnsiTheme="minorHAnsi" w:cstheme="minorHAnsi"/>
                <w:b/>
                <w:bCs/>
                <w:sz w:val="24"/>
              </w:rPr>
              <w:t>ΕΙΔΟΣ ΤΕΧΝΙΚΗΣ ΚΑΛΥΨΗΣ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23C19DB5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D3425D">
              <w:rPr>
                <w:rFonts w:asciiTheme="minorHAnsi" w:hAnsiTheme="minorHAnsi" w:cstheme="minorHAnsi"/>
                <w:b/>
                <w:bCs/>
                <w:sz w:val="24"/>
              </w:rPr>
              <w:t xml:space="preserve">ΤΙΜΕΣ ΑΝΑΛΥΤΙΚΆ </w:t>
            </w:r>
          </w:p>
          <w:p w14:paraId="55CBFEEC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D3425D">
              <w:rPr>
                <w:rFonts w:asciiTheme="minorHAnsi" w:hAnsiTheme="minorHAnsi" w:cstheme="minorHAnsi"/>
                <w:b/>
                <w:bCs/>
                <w:sz w:val="24"/>
              </w:rPr>
              <w:t>ΑΝΑ ΕΚΔΗΛΩΣΗ</w:t>
            </w:r>
          </w:p>
        </w:tc>
        <w:tc>
          <w:tcPr>
            <w:tcW w:w="1356" w:type="dxa"/>
            <w:gridSpan w:val="2"/>
            <w:shd w:val="clear" w:color="auto" w:fill="FFFFFF" w:themeFill="background1"/>
          </w:tcPr>
          <w:p w14:paraId="0DFF793B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sz w:val="24"/>
                <w:lang w:val="el-GR"/>
              </w:rPr>
            </w:pPr>
            <w:r w:rsidRPr="003C1DDA">
              <w:rPr>
                <w:rFonts w:asciiTheme="minorHAnsi" w:hAnsiTheme="minorHAnsi" w:cstheme="minorHAnsi"/>
                <w:b/>
                <w:bCs/>
                <w:sz w:val="24"/>
                <w:lang w:val="el-GR"/>
              </w:rPr>
              <w:t>ΣΥΝΟΛΙΚΗ ΤΙΜΗ ΑΝΑ ΕΚΔΗΛΩΣΗ</w:t>
            </w:r>
          </w:p>
          <w:p w14:paraId="1CDA8994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sz w:val="24"/>
                <w:lang w:val="el-GR"/>
              </w:rPr>
            </w:pPr>
            <w:r w:rsidRPr="003C1DDA">
              <w:rPr>
                <w:rFonts w:asciiTheme="minorHAnsi" w:hAnsiTheme="minorHAnsi" w:cstheme="minorHAnsi"/>
                <w:b/>
                <w:bCs/>
                <w:sz w:val="24"/>
                <w:lang w:val="el-GR"/>
              </w:rPr>
              <w:t xml:space="preserve"> ΑΝΕΥ ΦΠΑ</w:t>
            </w:r>
          </w:p>
        </w:tc>
      </w:tr>
      <w:tr w:rsidR="007678CF" w:rsidRPr="00D3425D" w14:paraId="653299E1" w14:textId="77777777" w:rsidTr="002603B5">
        <w:trPr>
          <w:gridAfter w:val="3"/>
          <w:wAfter w:w="4068" w:type="dxa"/>
        </w:trPr>
        <w:tc>
          <w:tcPr>
            <w:tcW w:w="1651" w:type="dxa"/>
            <w:vMerge w:val="restart"/>
            <w:shd w:val="clear" w:color="auto" w:fill="FFFFFF" w:themeFill="background1"/>
          </w:tcPr>
          <w:p w14:paraId="5B245BB6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  <w:r w:rsidRPr="00D3425D">
              <w:rPr>
                <w:rFonts w:asciiTheme="minorHAnsi" w:hAnsiTheme="minorHAnsi" w:cstheme="minorHAnsi"/>
                <w:b/>
                <w:bCs/>
              </w:rPr>
              <w:t>6/7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1CDF2D4F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  <w:r w:rsidRPr="003C1DDA">
              <w:rPr>
                <w:rFonts w:ascii="Tahoma" w:hAnsi="Tahoma" w:cs="Tahoma"/>
                <w:b/>
                <w:bCs/>
                <w:sz w:val="24"/>
                <w:lang w:val="el-GR"/>
              </w:rPr>
              <w:t>Μουσική εκδήλωση -Συνδιοργάνωση Δήμου Μυτιλήνης με ΕΩΠ Μυτιλήνης &amp; Πολεμικό Ναυτικό για τον εορτασμό της Ναυτικής Εβδομάδας</w:t>
            </w:r>
          </w:p>
        </w:tc>
        <w:tc>
          <w:tcPr>
            <w:tcW w:w="1655" w:type="dxa"/>
            <w:vMerge w:val="restart"/>
            <w:shd w:val="clear" w:color="auto" w:fill="FFFFFF" w:themeFill="background1"/>
          </w:tcPr>
          <w:p w14:paraId="38DA0186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  <w:r w:rsidRPr="00D3425D">
              <w:rPr>
                <w:rFonts w:asciiTheme="minorHAnsi" w:hAnsiTheme="minorHAnsi" w:cstheme="minorHAnsi"/>
                <w:b/>
                <w:bCs/>
              </w:rPr>
              <w:t>Κάστρο Μυτιλήνης</w:t>
            </w:r>
          </w:p>
        </w:tc>
        <w:tc>
          <w:tcPr>
            <w:tcW w:w="2049" w:type="dxa"/>
            <w:shd w:val="clear" w:color="auto" w:fill="FFFFFF" w:themeFill="background1"/>
          </w:tcPr>
          <w:p w14:paraId="1E7932A5" w14:textId="77777777" w:rsidR="007678CF" w:rsidRPr="00D3425D" w:rsidRDefault="007678CF" w:rsidP="002603B5">
            <w:pPr>
              <w:rPr>
                <w:b/>
                <w:bCs/>
              </w:rPr>
            </w:pPr>
            <w:r w:rsidRPr="00D3425D">
              <w:rPr>
                <w:sz w:val="20"/>
                <w:szCs w:val="20"/>
              </w:rPr>
              <w:t>3</w:t>
            </w:r>
            <w:r w:rsidRPr="00D3425D">
              <w:rPr>
                <w:sz w:val="20"/>
                <w:szCs w:val="20"/>
                <w:lang w:val="en-US"/>
              </w:rPr>
              <w:t xml:space="preserve"> Riser </w:t>
            </w:r>
            <w:r w:rsidRPr="00D3425D">
              <w:rPr>
                <w:sz w:val="20"/>
                <w:szCs w:val="20"/>
              </w:rPr>
              <w:t>(</w:t>
            </w:r>
            <w:r w:rsidRPr="00D3425D">
              <w:rPr>
                <w:sz w:val="20"/>
                <w:szCs w:val="20"/>
                <w:lang w:val="en-US"/>
              </w:rPr>
              <w:t>3*2 + 3*2 + 3*2</w:t>
            </w:r>
            <w:r w:rsidRPr="00D3425D">
              <w:rPr>
                <w:sz w:val="20"/>
                <w:szCs w:val="20"/>
              </w:rPr>
              <w:t>)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2A98A9ED" w14:textId="77777777" w:rsidR="007678CF" w:rsidRPr="00D3425D" w:rsidRDefault="007678CF" w:rsidP="002603B5">
            <w:pPr>
              <w:rPr>
                <w:b/>
                <w:bCs/>
              </w:rPr>
            </w:pPr>
          </w:p>
        </w:tc>
        <w:tc>
          <w:tcPr>
            <w:tcW w:w="1356" w:type="dxa"/>
            <w:gridSpan w:val="2"/>
            <w:vMerge w:val="restart"/>
            <w:shd w:val="clear" w:color="auto" w:fill="FFFFFF" w:themeFill="background1"/>
          </w:tcPr>
          <w:p w14:paraId="3DBBB59A" w14:textId="77777777" w:rsidR="007678CF" w:rsidRPr="00D3425D" w:rsidRDefault="007678CF" w:rsidP="002603B5">
            <w:pPr>
              <w:rPr>
                <w:b/>
                <w:bCs/>
                <w:lang w:val="en-US"/>
              </w:rPr>
            </w:pPr>
          </w:p>
        </w:tc>
      </w:tr>
      <w:tr w:rsidR="007678CF" w:rsidRPr="00D3425D" w14:paraId="77898C88" w14:textId="77777777" w:rsidTr="002603B5">
        <w:trPr>
          <w:gridAfter w:val="3"/>
          <w:wAfter w:w="4068" w:type="dxa"/>
        </w:trPr>
        <w:tc>
          <w:tcPr>
            <w:tcW w:w="1651" w:type="dxa"/>
            <w:vMerge/>
            <w:shd w:val="clear" w:color="auto" w:fill="FFFFFF" w:themeFill="background1"/>
          </w:tcPr>
          <w:p w14:paraId="61462AC6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5BE3C632" w14:textId="77777777" w:rsidR="007678CF" w:rsidRPr="00D3425D" w:rsidRDefault="007678CF" w:rsidP="002603B5">
            <w:pPr>
              <w:rPr>
                <w:rFonts w:ascii="Tahoma" w:hAnsi="Tahoma" w:cs="Tahoma"/>
                <w:b/>
                <w:bCs/>
                <w:sz w:val="24"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4C3744F4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7F5D27D8" w14:textId="77777777" w:rsidR="007678CF" w:rsidRPr="00D3425D" w:rsidRDefault="007678CF" w:rsidP="002603B5">
            <w:pPr>
              <w:rPr>
                <w:sz w:val="20"/>
                <w:szCs w:val="20"/>
              </w:rPr>
            </w:pPr>
            <w:r w:rsidRPr="00D3425D">
              <w:rPr>
                <w:sz w:val="20"/>
                <w:szCs w:val="20"/>
              </w:rPr>
              <w:t>Καλλιτεχνικός φωτισμός αποτελούμενος από:</w:t>
            </w:r>
          </w:p>
          <w:p w14:paraId="33CE7631" w14:textId="77777777" w:rsidR="007678CF" w:rsidRPr="00D3425D" w:rsidRDefault="007678CF" w:rsidP="007678CF">
            <w:pPr>
              <w:numPr>
                <w:ilvl w:val="0"/>
                <w:numId w:val="10"/>
              </w:numPr>
              <w:suppressAutoHyphens w:val="0"/>
              <w:spacing w:after="160" w:line="259" w:lineRule="auto"/>
              <w:contextualSpacing/>
              <w:jc w:val="left"/>
              <w:rPr>
                <w:sz w:val="20"/>
                <w:szCs w:val="20"/>
              </w:rPr>
            </w:pPr>
            <w:r w:rsidRPr="00D3425D">
              <w:rPr>
                <w:sz w:val="20"/>
                <w:szCs w:val="20"/>
                <w:lang w:val="en-US"/>
              </w:rPr>
              <w:t>Support system 12*12</w:t>
            </w:r>
          </w:p>
          <w:p w14:paraId="1298FEDC" w14:textId="77777777" w:rsidR="007678CF" w:rsidRPr="00D3425D" w:rsidRDefault="007678CF" w:rsidP="007678CF">
            <w:pPr>
              <w:numPr>
                <w:ilvl w:val="0"/>
                <w:numId w:val="10"/>
              </w:numPr>
              <w:suppressAutoHyphens w:val="0"/>
              <w:spacing w:after="160" w:line="259" w:lineRule="auto"/>
              <w:contextualSpacing/>
              <w:jc w:val="left"/>
              <w:rPr>
                <w:sz w:val="20"/>
                <w:szCs w:val="20"/>
              </w:rPr>
            </w:pPr>
            <w:r w:rsidRPr="00D3425D">
              <w:rPr>
                <w:sz w:val="20"/>
                <w:szCs w:val="20"/>
                <w:lang w:val="en-US"/>
              </w:rPr>
              <w:t xml:space="preserve">20 moving heath </w:t>
            </w:r>
          </w:p>
          <w:p w14:paraId="1275F539" w14:textId="77777777" w:rsidR="007678CF" w:rsidRPr="00D3425D" w:rsidRDefault="007678CF" w:rsidP="007678CF">
            <w:pPr>
              <w:numPr>
                <w:ilvl w:val="0"/>
                <w:numId w:val="10"/>
              </w:numPr>
              <w:suppressAutoHyphens w:val="0"/>
              <w:spacing w:after="160" w:line="259" w:lineRule="auto"/>
              <w:contextualSpacing/>
              <w:jc w:val="left"/>
              <w:rPr>
                <w:sz w:val="20"/>
                <w:szCs w:val="20"/>
              </w:rPr>
            </w:pPr>
            <w:r w:rsidRPr="00D3425D">
              <w:rPr>
                <w:sz w:val="20"/>
                <w:szCs w:val="20"/>
                <w:lang w:val="en-US"/>
              </w:rPr>
              <w:t>20 Led Par RGB</w:t>
            </w:r>
          </w:p>
          <w:p w14:paraId="524D4121" w14:textId="77777777" w:rsidR="007678CF" w:rsidRPr="00D3425D" w:rsidRDefault="007678CF" w:rsidP="007678CF">
            <w:pPr>
              <w:numPr>
                <w:ilvl w:val="0"/>
                <w:numId w:val="10"/>
              </w:numPr>
              <w:suppressAutoHyphens w:val="0"/>
              <w:spacing w:after="160" w:line="259" w:lineRule="auto"/>
              <w:contextualSpacing/>
              <w:jc w:val="left"/>
              <w:rPr>
                <w:sz w:val="20"/>
                <w:szCs w:val="20"/>
              </w:rPr>
            </w:pPr>
            <w:r w:rsidRPr="00D3425D">
              <w:rPr>
                <w:sz w:val="20"/>
                <w:szCs w:val="20"/>
                <w:lang w:val="en-US"/>
              </w:rPr>
              <w:t>2 Hazer</w:t>
            </w:r>
          </w:p>
          <w:p w14:paraId="78C87C61" w14:textId="77777777" w:rsidR="007678CF" w:rsidRPr="00D3425D" w:rsidRDefault="007678CF" w:rsidP="002603B5">
            <w:pPr>
              <w:rPr>
                <w:sz w:val="20"/>
                <w:szCs w:val="20"/>
              </w:rPr>
            </w:pPr>
            <w:r w:rsidRPr="00D3425D">
              <w:rPr>
                <w:sz w:val="20"/>
                <w:szCs w:val="20"/>
              </w:rPr>
              <w:t xml:space="preserve">Κονσόλα φωτισμού </w:t>
            </w:r>
            <w:r w:rsidRPr="00D3425D">
              <w:rPr>
                <w:sz w:val="20"/>
                <w:szCs w:val="20"/>
                <w:lang w:val="en-US"/>
              </w:rPr>
              <w:t>DMX 512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3E589CEF" w14:textId="77777777" w:rsidR="007678CF" w:rsidRPr="00D3425D" w:rsidRDefault="007678CF" w:rsidP="002603B5">
            <w:pPr>
              <w:rPr>
                <w:b/>
                <w:bCs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688954DD" w14:textId="77777777" w:rsidR="007678CF" w:rsidRPr="00D3425D" w:rsidRDefault="007678CF" w:rsidP="002603B5">
            <w:pPr>
              <w:rPr>
                <w:b/>
                <w:bCs/>
              </w:rPr>
            </w:pPr>
          </w:p>
        </w:tc>
      </w:tr>
      <w:tr w:rsidR="007678CF" w:rsidRPr="00D3425D" w14:paraId="096FA6F1" w14:textId="77777777" w:rsidTr="002603B5">
        <w:trPr>
          <w:gridAfter w:val="3"/>
          <w:wAfter w:w="4068" w:type="dxa"/>
        </w:trPr>
        <w:tc>
          <w:tcPr>
            <w:tcW w:w="1651" w:type="dxa"/>
            <w:vMerge w:val="restart"/>
            <w:shd w:val="clear" w:color="auto" w:fill="FFFFFF" w:themeFill="background1"/>
          </w:tcPr>
          <w:p w14:paraId="72E12CF9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  <w:r w:rsidRPr="00D3425D">
              <w:rPr>
                <w:rFonts w:ascii="Times New Roman" w:hAnsi="Times New Roman" w:cs="Times New Roman"/>
                <w:sz w:val="24"/>
              </w:rPr>
              <w:t>7/7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43873821" w14:textId="77777777" w:rsidR="007678CF" w:rsidRPr="00D3425D" w:rsidRDefault="007678CF" w:rsidP="002603B5">
            <w:pPr>
              <w:rPr>
                <w:rFonts w:ascii="Tahoma" w:hAnsi="Tahoma" w:cs="Tahoma"/>
                <w:b/>
                <w:bCs/>
                <w:sz w:val="24"/>
              </w:rPr>
            </w:pPr>
            <w:r w:rsidRPr="00D3425D">
              <w:t>Διαβαίνοντας το κάστρο Μυτιλήνης</w:t>
            </w:r>
          </w:p>
        </w:tc>
        <w:tc>
          <w:tcPr>
            <w:tcW w:w="1655" w:type="dxa"/>
            <w:vMerge w:val="restart"/>
            <w:shd w:val="clear" w:color="auto" w:fill="FFFFFF" w:themeFill="background1"/>
          </w:tcPr>
          <w:p w14:paraId="35812494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  <w:r w:rsidRPr="003C1DDA">
              <w:rPr>
                <w:rFonts w:ascii="Times New Roman" w:hAnsi="Times New Roman" w:cs="Times New Roman"/>
                <w:sz w:val="24"/>
                <w:lang w:val="el-GR"/>
              </w:rPr>
              <w:t xml:space="preserve">Αρχαιολογικοί χώροι στο κάστρο Μυτιλήνης </w:t>
            </w:r>
          </w:p>
        </w:tc>
        <w:tc>
          <w:tcPr>
            <w:tcW w:w="2049" w:type="dxa"/>
            <w:shd w:val="clear" w:color="auto" w:fill="FFFFFF" w:themeFill="background1"/>
          </w:tcPr>
          <w:tbl>
            <w:tblPr>
              <w:tblStyle w:val="5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69"/>
              <w:gridCol w:w="364"/>
            </w:tblGrid>
            <w:tr w:rsidR="007678CF" w:rsidRPr="00D3425D" w14:paraId="5E67B0C4" w14:textId="77777777" w:rsidTr="002603B5">
              <w:tc>
                <w:tcPr>
                  <w:tcW w:w="3736" w:type="dxa"/>
                </w:tcPr>
                <w:p w14:paraId="36650C65" w14:textId="77777777" w:rsidR="007678CF" w:rsidRPr="00D3425D" w:rsidRDefault="007678CF" w:rsidP="002603B5">
                  <w:r w:rsidRPr="00D3425D">
                    <w:t xml:space="preserve">Εξέδρα </w:t>
                  </w:r>
                  <w:r w:rsidRPr="00D3425D">
                    <w:rPr>
                      <w:lang w:val="en-US"/>
                    </w:rPr>
                    <w:t>3</w:t>
                  </w:r>
                  <w:r w:rsidRPr="00D3425D">
                    <w:t>0 τ.μ.</w:t>
                  </w:r>
                </w:p>
              </w:tc>
              <w:tc>
                <w:tcPr>
                  <w:tcW w:w="846" w:type="dxa"/>
                </w:tcPr>
                <w:p w14:paraId="5D99553B" w14:textId="77777777" w:rsidR="007678CF" w:rsidRPr="00D3425D" w:rsidRDefault="007678CF" w:rsidP="002603B5"/>
              </w:tc>
            </w:tr>
            <w:tr w:rsidR="007678CF" w:rsidRPr="00D3425D" w14:paraId="2E7F497F" w14:textId="77777777" w:rsidTr="002603B5">
              <w:tc>
                <w:tcPr>
                  <w:tcW w:w="3736" w:type="dxa"/>
                </w:tcPr>
                <w:p w14:paraId="4AF54477" w14:textId="77777777" w:rsidR="007678CF" w:rsidRPr="00D3425D" w:rsidRDefault="007678CF" w:rsidP="002603B5"/>
              </w:tc>
              <w:tc>
                <w:tcPr>
                  <w:tcW w:w="846" w:type="dxa"/>
                </w:tcPr>
                <w:p w14:paraId="3E506D56" w14:textId="77777777" w:rsidR="007678CF" w:rsidRPr="00D3425D" w:rsidRDefault="007678CF" w:rsidP="002603B5">
                  <w:pPr>
                    <w:rPr>
                      <w:lang w:val="en-US"/>
                    </w:rPr>
                  </w:pPr>
                </w:p>
              </w:tc>
            </w:tr>
            <w:tr w:rsidR="007678CF" w:rsidRPr="00D3425D" w14:paraId="7F24AFF1" w14:textId="77777777" w:rsidTr="002603B5">
              <w:tc>
                <w:tcPr>
                  <w:tcW w:w="3736" w:type="dxa"/>
                </w:tcPr>
                <w:p w14:paraId="64334B07" w14:textId="77777777" w:rsidR="007678CF" w:rsidRPr="00D3425D" w:rsidRDefault="007678CF" w:rsidP="002603B5"/>
              </w:tc>
              <w:tc>
                <w:tcPr>
                  <w:tcW w:w="846" w:type="dxa"/>
                </w:tcPr>
                <w:p w14:paraId="1ED226BC" w14:textId="77777777" w:rsidR="007678CF" w:rsidRPr="00D3425D" w:rsidRDefault="007678CF" w:rsidP="002603B5"/>
              </w:tc>
            </w:tr>
          </w:tbl>
          <w:p w14:paraId="3D7EB2DA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40A02A3D" w14:textId="77777777" w:rsidR="007678CF" w:rsidRPr="00D3425D" w:rsidRDefault="007678CF" w:rsidP="002603B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gridSpan w:val="2"/>
            <w:vMerge w:val="restart"/>
            <w:shd w:val="clear" w:color="auto" w:fill="FFFFFF" w:themeFill="background1"/>
          </w:tcPr>
          <w:p w14:paraId="5B814638" w14:textId="77777777" w:rsidR="007678CF" w:rsidRPr="00D3425D" w:rsidRDefault="007678CF" w:rsidP="002603B5">
            <w:pPr>
              <w:rPr>
                <w:b/>
                <w:bCs/>
                <w:lang w:val="en-US"/>
              </w:rPr>
            </w:pPr>
          </w:p>
        </w:tc>
      </w:tr>
      <w:tr w:rsidR="007678CF" w:rsidRPr="00D3425D" w14:paraId="23546FD0" w14:textId="77777777" w:rsidTr="002603B5">
        <w:trPr>
          <w:gridAfter w:val="3"/>
          <w:wAfter w:w="4068" w:type="dxa"/>
        </w:trPr>
        <w:tc>
          <w:tcPr>
            <w:tcW w:w="1651" w:type="dxa"/>
            <w:vMerge/>
            <w:shd w:val="clear" w:color="auto" w:fill="FFFFFF" w:themeFill="background1"/>
          </w:tcPr>
          <w:p w14:paraId="1B6421CD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6B717C6D" w14:textId="77777777" w:rsidR="007678CF" w:rsidRPr="00D3425D" w:rsidRDefault="007678CF" w:rsidP="002603B5">
            <w:pPr>
              <w:rPr>
                <w:rFonts w:ascii="Tahoma" w:hAnsi="Tahoma" w:cs="Tahoma"/>
                <w:b/>
                <w:bCs/>
                <w:sz w:val="24"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7BBF6252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782BE663" w14:textId="77777777" w:rsidR="007678CF" w:rsidRPr="00D3425D" w:rsidRDefault="007678CF" w:rsidP="002603B5">
            <w:pPr>
              <w:rPr>
                <w:sz w:val="20"/>
                <w:szCs w:val="20"/>
              </w:rPr>
            </w:pPr>
            <w:r w:rsidRPr="00D3425D">
              <w:rPr>
                <w:sz w:val="20"/>
                <w:szCs w:val="20"/>
              </w:rPr>
              <w:t xml:space="preserve">Καλλιτεχνικός φωτισμός του </w:t>
            </w:r>
            <w:r w:rsidRPr="00D3425D">
              <w:rPr>
                <w:sz w:val="20"/>
                <w:szCs w:val="20"/>
                <w:lang w:val="en-US"/>
              </w:rPr>
              <w:t>stage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473254E2" w14:textId="77777777" w:rsidR="007678CF" w:rsidRPr="00D3425D" w:rsidRDefault="007678CF" w:rsidP="002603B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70EF31BF" w14:textId="77777777" w:rsidR="007678CF" w:rsidRPr="00D3425D" w:rsidRDefault="007678CF" w:rsidP="002603B5">
            <w:pPr>
              <w:rPr>
                <w:b/>
                <w:bCs/>
              </w:rPr>
            </w:pPr>
          </w:p>
        </w:tc>
      </w:tr>
      <w:tr w:rsidR="007678CF" w:rsidRPr="007678CF" w14:paraId="039E557F" w14:textId="77777777" w:rsidTr="002603B5">
        <w:trPr>
          <w:gridAfter w:val="3"/>
          <w:wAfter w:w="4068" w:type="dxa"/>
        </w:trPr>
        <w:tc>
          <w:tcPr>
            <w:tcW w:w="1651" w:type="dxa"/>
            <w:vMerge/>
            <w:shd w:val="clear" w:color="auto" w:fill="FFFFFF" w:themeFill="background1"/>
          </w:tcPr>
          <w:p w14:paraId="7952491D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64CBD378" w14:textId="77777777" w:rsidR="007678CF" w:rsidRPr="00D3425D" w:rsidRDefault="007678CF" w:rsidP="002603B5">
            <w:pPr>
              <w:rPr>
                <w:rFonts w:ascii="Tahoma" w:hAnsi="Tahoma" w:cs="Tahoma"/>
                <w:b/>
                <w:bCs/>
                <w:sz w:val="24"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7A7C9F32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tbl>
            <w:tblPr>
              <w:tblStyle w:val="5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833"/>
            </w:tblGrid>
            <w:tr w:rsidR="007678CF" w:rsidRPr="007678CF" w14:paraId="4AE12072" w14:textId="77777777" w:rsidTr="002603B5">
              <w:tc>
                <w:tcPr>
                  <w:tcW w:w="3736" w:type="dxa"/>
                </w:tcPr>
                <w:p w14:paraId="19F443FE" w14:textId="77777777" w:rsidR="007678CF" w:rsidRPr="003C1DDA" w:rsidRDefault="007678CF" w:rsidP="002603B5">
                  <w:pPr>
                    <w:rPr>
                      <w:lang w:val="el-GR"/>
                    </w:rPr>
                  </w:pPr>
                  <w:r w:rsidRPr="003C1DDA">
                    <w:rPr>
                      <w:lang w:val="el-GR"/>
                    </w:rPr>
                    <w:t xml:space="preserve">Φωτισμός περιβάλλοντος χώρου και </w:t>
                  </w:r>
                  <w:r w:rsidRPr="003C1DDA">
                    <w:rPr>
                      <w:lang w:val="el-GR"/>
                    </w:rPr>
                    <w:lastRenderedPageBreak/>
                    <w:t xml:space="preserve">διαδρόμου προσέλευσης </w:t>
                  </w:r>
                </w:p>
              </w:tc>
            </w:tr>
          </w:tbl>
          <w:p w14:paraId="39A67F98" w14:textId="77777777" w:rsidR="007678CF" w:rsidRPr="003C1DDA" w:rsidRDefault="007678CF" w:rsidP="002603B5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4379BD50" w14:textId="77777777" w:rsidR="007678CF" w:rsidRPr="003C1DDA" w:rsidRDefault="007678CF" w:rsidP="002603B5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306090C3" w14:textId="77777777" w:rsidR="007678CF" w:rsidRPr="003C1DDA" w:rsidRDefault="007678CF" w:rsidP="002603B5">
            <w:pPr>
              <w:rPr>
                <w:b/>
                <w:bCs/>
                <w:lang w:val="el-GR"/>
              </w:rPr>
            </w:pPr>
          </w:p>
        </w:tc>
      </w:tr>
      <w:tr w:rsidR="007678CF" w:rsidRPr="007678CF" w14:paraId="273BECBC" w14:textId="77777777" w:rsidTr="002603B5">
        <w:trPr>
          <w:gridAfter w:val="3"/>
          <w:wAfter w:w="4068" w:type="dxa"/>
        </w:trPr>
        <w:tc>
          <w:tcPr>
            <w:tcW w:w="1651" w:type="dxa"/>
            <w:shd w:val="clear" w:color="auto" w:fill="FFFFFF" w:themeFill="background1"/>
          </w:tcPr>
          <w:p w14:paraId="6C4295A4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5173B0BC" w14:textId="77777777" w:rsidR="007678CF" w:rsidRPr="003C1DDA" w:rsidRDefault="007678CF" w:rsidP="002603B5">
            <w:pPr>
              <w:rPr>
                <w:rFonts w:ascii="Tahoma" w:hAnsi="Tahoma" w:cs="Tahoma"/>
                <w:b/>
                <w:bCs/>
                <w:sz w:val="24"/>
                <w:lang w:val="el-GR"/>
              </w:rPr>
            </w:pPr>
          </w:p>
        </w:tc>
        <w:tc>
          <w:tcPr>
            <w:tcW w:w="1655" w:type="dxa"/>
            <w:shd w:val="clear" w:color="auto" w:fill="FFFFFF" w:themeFill="background1"/>
          </w:tcPr>
          <w:p w14:paraId="5E4FF563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3C85AFAE" w14:textId="77777777" w:rsidR="007678CF" w:rsidRPr="003C1DDA" w:rsidRDefault="007678CF" w:rsidP="002603B5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6FB18272" w14:textId="77777777" w:rsidR="007678CF" w:rsidRPr="003C1DDA" w:rsidRDefault="007678CF" w:rsidP="002603B5">
            <w:pPr>
              <w:rPr>
                <w:b/>
                <w:bCs/>
                <w:lang w:val="el-GR"/>
              </w:rPr>
            </w:pPr>
          </w:p>
        </w:tc>
        <w:tc>
          <w:tcPr>
            <w:tcW w:w="1356" w:type="dxa"/>
            <w:gridSpan w:val="2"/>
            <w:shd w:val="clear" w:color="auto" w:fill="FFFFFF" w:themeFill="background1"/>
          </w:tcPr>
          <w:p w14:paraId="07E64043" w14:textId="77777777" w:rsidR="007678CF" w:rsidRPr="003C1DDA" w:rsidRDefault="007678CF" w:rsidP="002603B5">
            <w:pPr>
              <w:rPr>
                <w:b/>
                <w:bCs/>
                <w:lang w:val="el-GR"/>
              </w:rPr>
            </w:pPr>
          </w:p>
        </w:tc>
      </w:tr>
      <w:tr w:rsidR="007678CF" w:rsidRPr="00D3425D" w14:paraId="4F2D0E9F" w14:textId="77777777" w:rsidTr="002603B5">
        <w:trPr>
          <w:gridAfter w:val="3"/>
          <w:wAfter w:w="4068" w:type="dxa"/>
        </w:trPr>
        <w:tc>
          <w:tcPr>
            <w:tcW w:w="1651" w:type="dxa"/>
            <w:vMerge w:val="restart"/>
            <w:shd w:val="clear" w:color="auto" w:fill="FFFFFF" w:themeFill="background1"/>
          </w:tcPr>
          <w:p w14:paraId="40F5AA16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D3425D">
              <w:rPr>
                <w:rFonts w:ascii="Times New Roman" w:hAnsi="Times New Roman" w:cs="Times New Roman"/>
                <w:sz w:val="24"/>
              </w:rPr>
              <w:t>8/7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2B8AD3E7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  <w:r w:rsidRPr="00D3425D">
              <w:t>Διαβαίνοντας το κάστρο Μυτιλήνης</w:t>
            </w:r>
          </w:p>
        </w:tc>
        <w:tc>
          <w:tcPr>
            <w:tcW w:w="1655" w:type="dxa"/>
            <w:vMerge w:val="restart"/>
            <w:shd w:val="clear" w:color="auto" w:fill="FFFFFF" w:themeFill="background1"/>
          </w:tcPr>
          <w:p w14:paraId="07F00A75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  <w:r w:rsidRPr="003C1DDA">
              <w:rPr>
                <w:rFonts w:ascii="Times New Roman" w:hAnsi="Times New Roman" w:cs="Times New Roman"/>
                <w:sz w:val="24"/>
                <w:lang w:val="el-GR"/>
              </w:rPr>
              <w:t>Αρχαιολογικοί χώροι στο κάστρο Μυτιλήνης</w:t>
            </w:r>
          </w:p>
        </w:tc>
        <w:tc>
          <w:tcPr>
            <w:tcW w:w="2049" w:type="dxa"/>
            <w:shd w:val="clear" w:color="auto" w:fill="FFFFFF" w:themeFill="background1"/>
          </w:tcPr>
          <w:tbl>
            <w:tblPr>
              <w:tblStyle w:val="5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69"/>
              <w:gridCol w:w="364"/>
            </w:tblGrid>
            <w:tr w:rsidR="007678CF" w:rsidRPr="00D3425D" w14:paraId="0A027E71" w14:textId="77777777" w:rsidTr="002603B5">
              <w:tc>
                <w:tcPr>
                  <w:tcW w:w="3736" w:type="dxa"/>
                </w:tcPr>
                <w:p w14:paraId="1ECDCD33" w14:textId="77777777" w:rsidR="007678CF" w:rsidRPr="00D3425D" w:rsidRDefault="007678CF" w:rsidP="002603B5">
                  <w:r w:rsidRPr="00D3425D">
                    <w:t xml:space="preserve">Εξέδρα </w:t>
                  </w:r>
                  <w:r w:rsidRPr="00D3425D">
                    <w:rPr>
                      <w:lang w:val="en-US"/>
                    </w:rPr>
                    <w:t>3</w:t>
                  </w:r>
                  <w:r w:rsidRPr="00D3425D">
                    <w:t>0 τ.μ.</w:t>
                  </w:r>
                </w:p>
              </w:tc>
              <w:tc>
                <w:tcPr>
                  <w:tcW w:w="846" w:type="dxa"/>
                </w:tcPr>
                <w:p w14:paraId="5845D4D3" w14:textId="77777777" w:rsidR="007678CF" w:rsidRPr="00D3425D" w:rsidRDefault="007678CF" w:rsidP="002603B5"/>
              </w:tc>
            </w:tr>
            <w:tr w:rsidR="007678CF" w:rsidRPr="00D3425D" w14:paraId="53163F55" w14:textId="77777777" w:rsidTr="002603B5">
              <w:tc>
                <w:tcPr>
                  <w:tcW w:w="3736" w:type="dxa"/>
                </w:tcPr>
                <w:p w14:paraId="1CB97C16" w14:textId="77777777" w:rsidR="007678CF" w:rsidRPr="00D3425D" w:rsidRDefault="007678CF" w:rsidP="002603B5"/>
              </w:tc>
              <w:tc>
                <w:tcPr>
                  <w:tcW w:w="846" w:type="dxa"/>
                </w:tcPr>
                <w:p w14:paraId="12DA12F7" w14:textId="77777777" w:rsidR="007678CF" w:rsidRPr="00D3425D" w:rsidRDefault="007678CF" w:rsidP="002603B5">
                  <w:pPr>
                    <w:rPr>
                      <w:lang w:val="en-US"/>
                    </w:rPr>
                  </w:pPr>
                </w:p>
              </w:tc>
            </w:tr>
            <w:tr w:rsidR="007678CF" w:rsidRPr="00D3425D" w14:paraId="40C91491" w14:textId="77777777" w:rsidTr="002603B5">
              <w:tc>
                <w:tcPr>
                  <w:tcW w:w="3736" w:type="dxa"/>
                </w:tcPr>
                <w:p w14:paraId="17888329" w14:textId="77777777" w:rsidR="007678CF" w:rsidRPr="00D3425D" w:rsidRDefault="007678CF" w:rsidP="002603B5"/>
              </w:tc>
              <w:tc>
                <w:tcPr>
                  <w:tcW w:w="846" w:type="dxa"/>
                </w:tcPr>
                <w:p w14:paraId="6B1C8938" w14:textId="77777777" w:rsidR="007678CF" w:rsidRPr="00D3425D" w:rsidRDefault="007678CF" w:rsidP="002603B5"/>
              </w:tc>
            </w:tr>
          </w:tbl>
          <w:p w14:paraId="7D26D5D0" w14:textId="77777777" w:rsidR="007678CF" w:rsidRPr="00D3425D" w:rsidRDefault="007678CF" w:rsidP="002603B5">
            <w:pPr>
              <w:rPr>
                <w:b/>
                <w:bCs/>
              </w:rPr>
            </w:pP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55E59648" w14:textId="77777777" w:rsidR="007678CF" w:rsidRPr="00D3425D" w:rsidRDefault="007678CF" w:rsidP="002603B5">
            <w:pPr>
              <w:rPr>
                <w:b/>
                <w:bCs/>
              </w:rPr>
            </w:pPr>
          </w:p>
        </w:tc>
        <w:tc>
          <w:tcPr>
            <w:tcW w:w="1356" w:type="dxa"/>
            <w:gridSpan w:val="2"/>
            <w:vMerge w:val="restart"/>
            <w:shd w:val="clear" w:color="auto" w:fill="FFFFFF" w:themeFill="background1"/>
          </w:tcPr>
          <w:p w14:paraId="63C31C99" w14:textId="77777777" w:rsidR="007678CF" w:rsidRPr="00D3425D" w:rsidRDefault="007678CF" w:rsidP="002603B5">
            <w:pPr>
              <w:rPr>
                <w:b/>
                <w:bCs/>
                <w:lang w:val="en-US"/>
              </w:rPr>
            </w:pPr>
          </w:p>
        </w:tc>
      </w:tr>
      <w:tr w:rsidR="007678CF" w:rsidRPr="00D3425D" w14:paraId="28F8AC5A" w14:textId="77777777" w:rsidTr="002603B5">
        <w:trPr>
          <w:gridAfter w:val="3"/>
          <w:wAfter w:w="4068" w:type="dxa"/>
        </w:trPr>
        <w:tc>
          <w:tcPr>
            <w:tcW w:w="1651" w:type="dxa"/>
            <w:vMerge/>
            <w:shd w:val="clear" w:color="auto" w:fill="FFFFFF" w:themeFill="background1"/>
          </w:tcPr>
          <w:p w14:paraId="0E96B8F7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  <w:lang w:val="en-US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47428EFB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5F741650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0388E0D2" w14:textId="77777777" w:rsidR="007678CF" w:rsidRPr="00D3425D" w:rsidRDefault="007678CF" w:rsidP="002603B5">
            <w:pPr>
              <w:rPr>
                <w:b/>
                <w:bCs/>
              </w:rPr>
            </w:pPr>
            <w:r w:rsidRPr="00D3425D">
              <w:rPr>
                <w:sz w:val="20"/>
                <w:szCs w:val="20"/>
              </w:rPr>
              <w:t xml:space="preserve">Καλλιτεχνικός φωτισμός του </w:t>
            </w:r>
            <w:r w:rsidRPr="00D3425D">
              <w:rPr>
                <w:sz w:val="20"/>
                <w:szCs w:val="20"/>
                <w:lang w:val="en-US"/>
              </w:rPr>
              <w:t>stage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35257F07" w14:textId="77777777" w:rsidR="007678CF" w:rsidRPr="00D3425D" w:rsidRDefault="007678CF" w:rsidP="002603B5">
            <w:pPr>
              <w:rPr>
                <w:b/>
                <w:bCs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7A8705DB" w14:textId="77777777" w:rsidR="007678CF" w:rsidRPr="00D3425D" w:rsidRDefault="007678CF" w:rsidP="002603B5">
            <w:pPr>
              <w:rPr>
                <w:b/>
                <w:bCs/>
              </w:rPr>
            </w:pPr>
          </w:p>
        </w:tc>
      </w:tr>
      <w:tr w:rsidR="007678CF" w:rsidRPr="007678CF" w14:paraId="1A73FB73" w14:textId="77777777" w:rsidTr="002603B5">
        <w:trPr>
          <w:gridAfter w:val="3"/>
          <w:wAfter w:w="4068" w:type="dxa"/>
        </w:trPr>
        <w:tc>
          <w:tcPr>
            <w:tcW w:w="1651" w:type="dxa"/>
            <w:vMerge/>
            <w:shd w:val="clear" w:color="auto" w:fill="FFFFFF" w:themeFill="background1"/>
          </w:tcPr>
          <w:p w14:paraId="66F8D408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  <w:lang w:val="en-US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72EB20DA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41584541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tbl>
            <w:tblPr>
              <w:tblStyle w:val="5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833"/>
            </w:tblGrid>
            <w:tr w:rsidR="007678CF" w:rsidRPr="007678CF" w14:paraId="406102CC" w14:textId="77777777" w:rsidTr="002603B5">
              <w:tc>
                <w:tcPr>
                  <w:tcW w:w="3736" w:type="dxa"/>
                </w:tcPr>
                <w:p w14:paraId="7265A467" w14:textId="77777777" w:rsidR="007678CF" w:rsidRPr="003C1DDA" w:rsidRDefault="007678CF" w:rsidP="002603B5">
                  <w:pPr>
                    <w:rPr>
                      <w:lang w:val="el-GR"/>
                    </w:rPr>
                  </w:pPr>
                  <w:r w:rsidRPr="003C1DDA">
                    <w:rPr>
                      <w:lang w:val="el-GR"/>
                    </w:rPr>
                    <w:t xml:space="preserve">Φωτισμός περιβάλλοντος χώρου και διαδρόμου προσέλευσης </w:t>
                  </w:r>
                </w:p>
              </w:tc>
            </w:tr>
          </w:tbl>
          <w:p w14:paraId="64B51DDB" w14:textId="77777777" w:rsidR="007678CF" w:rsidRPr="003C1DDA" w:rsidRDefault="007678CF" w:rsidP="002603B5">
            <w:pPr>
              <w:rPr>
                <w:b/>
                <w:bCs/>
                <w:lang w:val="el-GR"/>
              </w:rPr>
            </w:pP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13473AEB" w14:textId="77777777" w:rsidR="007678CF" w:rsidRPr="003C1DDA" w:rsidRDefault="007678CF" w:rsidP="002603B5">
            <w:pPr>
              <w:rPr>
                <w:b/>
                <w:bCs/>
                <w:lang w:val="el-GR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2EAC137A" w14:textId="77777777" w:rsidR="007678CF" w:rsidRPr="003C1DDA" w:rsidRDefault="007678CF" w:rsidP="002603B5">
            <w:pPr>
              <w:rPr>
                <w:b/>
                <w:bCs/>
                <w:lang w:val="el-GR"/>
              </w:rPr>
            </w:pPr>
          </w:p>
        </w:tc>
      </w:tr>
      <w:tr w:rsidR="007678CF" w:rsidRPr="007678CF" w14:paraId="5ED5A694" w14:textId="77777777" w:rsidTr="002603B5">
        <w:trPr>
          <w:gridAfter w:val="3"/>
          <w:wAfter w:w="4068" w:type="dxa"/>
        </w:trPr>
        <w:tc>
          <w:tcPr>
            <w:tcW w:w="1651" w:type="dxa"/>
            <w:shd w:val="clear" w:color="auto" w:fill="FFFFFF" w:themeFill="background1"/>
          </w:tcPr>
          <w:p w14:paraId="6E82333B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13F45114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  <w:tc>
          <w:tcPr>
            <w:tcW w:w="1655" w:type="dxa"/>
            <w:shd w:val="clear" w:color="auto" w:fill="FFFFFF" w:themeFill="background1"/>
          </w:tcPr>
          <w:p w14:paraId="1ED71C72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3D6B1363" w14:textId="77777777" w:rsidR="007678CF" w:rsidRPr="003C1DDA" w:rsidRDefault="007678CF" w:rsidP="002603B5">
            <w:pPr>
              <w:rPr>
                <w:b/>
                <w:bCs/>
                <w:lang w:val="el-GR"/>
              </w:rPr>
            </w:pP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4FD38BDD" w14:textId="77777777" w:rsidR="007678CF" w:rsidRPr="003C1DDA" w:rsidRDefault="007678CF" w:rsidP="002603B5">
            <w:pPr>
              <w:rPr>
                <w:b/>
                <w:bCs/>
                <w:lang w:val="el-GR"/>
              </w:rPr>
            </w:pPr>
          </w:p>
        </w:tc>
        <w:tc>
          <w:tcPr>
            <w:tcW w:w="1356" w:type="dxa"/>
            <w:gridSpan w:val="2"/>
            <w:shd w:val="clear" w:color="auto" w:fill="FFFFFF" w:themeFill="background1"/>
          </w:tcPr>
          <w:p w14:paraId="01A98165" w14:textId="77777777" w:rsidR="007678CF" w:rsidRPr="003C1DDA" w:rsidRDefault="007678CF" w:rsidP="002603B5">
            <w:pPr>
              <w:rPr>
                <w:b/>
                <w:bCs/>
                <w:lang w:val="el-GR"/>
              </w:rPr>
            </w:pPr>
          </w:p>
        </w:tc>
      </w:tr>
      <w:tr w:rsidR="007678CF" w:rsidRPr="00D3425D" w14:paraId="6465A4A5" w14:textId="77777777" w:rsidTr="002603B5">
        <w:trPr>
          <w:gridAfter w:val="3"/>
          <w:wAfter w:w="4068" w:type="dxa"/>
        </w:trPr>
        <w:tc>
          <w:tcPr>
            <w:tcW w:w="1651" w:type="dxa"/>
            <w:vMerge w:val="restart"/>
            <w:shd w:val="clear" w:color="auto" w:fill="FFFFFF" w:themeFill="background1"/>
          </w:tcPr>
          <w:p w14:paraId="45646005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  <w:r w:rsidRPr="00D3425D">
              <w:rPr>
                <w:rFonts w:ascii="Times New Roman" w:hAnsi="Times New Roman" w:cs="Times New Roman"/>
                <w:sz w:val="24"/>
                <w:lang w:val="en-US"/>
              </w:rPr>
              <w:t>9</w:t>
            </w:r>
            <w:r w:rsidRPr="00D3425D">
              <w:rPr>
                <w:rFonts w:ascii="Times New Roman" w:hAnsi="Times New Roman" w:cs="Times New Roman"/>
                <w:sz w:val="24"/>
              </w:rPr>
              <w:t>/7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36C48678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  <w:r w:rsidRPr="00D3425D">
              <w:t>Διαβαίνοντας το κάστρο Μυτιλήνης</w:t>
            </w:r>
          </w:p>
        </w:tc>
        <w:tc>
          <w:tcPr>
            <w:tcW w:w="1655" w:type="dxa"/>
            <w:vMerge w:val="restart"/>
            <w:shd w:val="clear" w:color="auto" w:fill="FFFFFF" w:themeFill="background1"/>
          </w:tcPr>
          <w:p w14:paraId="2C677D97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  <w:r w:rsidRPr="003C1DDA">
              <w:rPr>
                <w:rFonts w:ascii="Times New Roman" w:hAnsi="Times New Roman" w:cs="Times New Roman"/>
                <w:sz w:val="24"/>
                <w:lang w:val="el-GR"/>
              </w:rPr>
              <w:t>Αρχαιολογικοί χώροι στο κάστρο Μυτιλήνης</w:t>
            </w:r>
          </w:p>
        </w:tc>
        <w:tc>
          <w:tcPr>
            <w:tcW w:w="2049" w:type="dxa"/>
            <w:shd w:val="clear" w:color="auto" w:fill="FFFFFF" w:themeFill="background1"/>
          </w:tcPr>
          <w:tbl>
            <w:tblPr>
              <w:tblStyle w:val="5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69"/>
              <w:gridCol w:w="364"/>
            </w:tblGrid>
            <w:tr w:rsidR="007678CF" w:rsidRPr="00D3425D" w14:paraId="1A1E14F4" w14:textId="77777777" w:rsidTr="002603B5">
              <w:tc>
                <w:tcPr>
                  <w:tcW w:w="3736" w:type="dxa"/>
                </w:tcPr>
                <w:p w14:paraId="1949D516" w14:textId="77777777" w:rsidR="007678CF" w:rsidRPr="00D3425D" w:rsidRDefault="007678CF" w:rsidP="002603B5">
                  <w:r w:rsidRPr="00D3425D">
                    <w:t xml:space="preserve">Εξέδρα </w:t>
                  </w:r>
                  <w:r w:rsidRPr="00D3425D">
                    <w:rPr>
                      <w:lang w:val="en-US"/>
                    </w:rPr>
                    <w:t>3</w:t>
                  </w:r>
                  <w:r w:rsidRPr="00D3425D">
                    <w:t>0 τ.μ.</w:t>
                  </w:r>
                </w:p>
              </w:tc>
              <w:tc>
                <w:tcPr>
                  <w:tcW w:w="846" w:type="dxa"/>
                </w:tcPr>
                <w:p w14:paraId="40806E8E" w14:textId="77777777" w:rsidR="007678CF" w:rsidRPr="00D3425D" w:rsidRDefault="007678CF" w:rsidP="002603B5"/>
              </w:tc>
            </w:tr>
            <w:tr w:rsidR="007678CF" w:rsidRPr="00D3425D" w14:paraId="59118209" w14:textId="77777777" w:rsidTr="002603B5">
              <w:tc>
                <w:tcPr>
                  <w:tcW w:w="3736" w:type="dxa"/>
                </w:tcPr>
                <w:p w14:paraId="0F16A68A" w14:textId="77777777" w:rsidR="007678CF" w:rsidRPr="00D3425D" w:rsidRDefault="007678CF" w:rsidP="002603B5"/>
              </w:tc>
              <w:tc>
                <w:tcPr>
                  <w:tcW w:w="846" w:type="dxa"/>
                </w:tcPr>
                <w:p w14:paraId="72FFC410" w14:textId="77777777" w:rsidR="007678CF" w:rsidRPr="00D3425D" w:rsidRDefault="007678CF" w:rsidP="002603B5">
                  <w:pPr>
                    <w:rPr>
                      <w:lang w:val="en-US"/>
                    </w:rPr>
                  </w:pPr>
                </w:p>
              </w:tc>
            </w:tr>
            <w:tr w:rsidR="007678CF" w:rsidRPr="00D3425D" w14:paraId="440686AF" w14:textId="77777777" w:rsidTr="002603B5">
              <w:tc>
                <w:tcPr>
                  <w:tcW w:w="3736" w:type="dxa"/>
                </w:tcPr>
                <w:p w14:paraId="0FB68696" w14:textId="77777777" w:rsidR="007678CF" w:rsidRPr="00D3425D" w:rsidRDefault="007678CF" w:rsidP="002603B5"/>
              </w:tc>
              <w:tc>
                <w:tcPr>
                  <w:tcW w:w="846" w:type="dxa"/>
                </w:tcPr>
                <w:p w14:paraId="6855F0DF" w14:textId="77777777" w:rsidR="007678CF" w:rsidRPr="00D3425D" w:rsidRDefault="007678CF" w:rsidP="002603B5"/>
              </w:tc>
            </w:tr>
          </w:tbl>
          <w:p w14:paraId="4969C216" w14:textId="77777777" w:rsidR="007678CF" w:rsidRPr="00D3425D" w:rsidRDefault="007678CF" w:rsidP="002603B5">
            <w:pPr>
              <w:rPr>
                <w:b/>
                <w:bCs/>
              </w:rPr>
            </w:pP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7947B003" w14:textId="77777777" w:rsidR="007678CF" w:rsidRPr="00D3425D" w:rsidRDefault="007678CF" w:rsidP="002603B5">
            <w:pPr>
              <w:rPr>
                <w:b/>
                <w:bCs/>
              </w:rPr>
            </w:pPr>
          </w:p>
        </w:tc>
        <w:tc>
          <w:tcPr>
            <w:tcW w:w="1356" w:type="dxa"/>
            <w:gridSpan w:val="2"/>
            <w:vMerge w:val="restart"/>
            <w:shd w:val="clear" w:color="auto" w:fill="FFFFFF" w:themeFill="background1"/>
          </w:tcPr>
          <w:p w14:paraId="4E38641E" w14:textId="77777777" w:rsidR="007678CF" w:rsidRPr="00D3425D" w:rsidRDefault="007678CF" w:rsidP="002603B5">
            <w:pPr>
              <w:rPr>
                <w:b/>
                <w:bCs/>
                <w:lang w:val="en-US"/>
              </w:rPr>
            </w:pPr>
          </w:p>
        </w:tc>
      </w:tr>
      <w:tr w:rsidR="007678CF" w:rsidRPr="00D3425D" w14:paraId="6F78B836" w14:textId="77777777" w:rsidTr="002603B5">
        <w:trPr>
          <w:gridAfter w:val="3"/>
          <w:wAfter w:w="4068" w:type="dxa"/>
        </w:trPr>
        <w:tc>
          <w:tcPr>
            <w:tcW w:w="1651" w:type="dxa"/>
            <w:vMerge/>
            <w:shd w:val="clear" w:color="auto" w:fill="FFFFFF" w:themeFill="background1"/>
          </w:tcPr>
          <w:p w14:paraId="2A6A2E4D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467F0A14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12B26D65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621B8425" w14:textId="77777777" w:rsidR="007678CF" w:rsidRPr="00D3425D" w:rsidRDefault="007678CF" w:rsidP="002603B5">
            <w:pPr>
              <w:rPr>
                <w:b/>
                <w:bCs/>
              </w:rPr>
            </w:pPr>
            <w:r w:rsidRPr="00D3425D">
              <w:rPr>
                <w:sz w:val="20"/>
                <w:szCs w:val="20"/>
              </w:rPr>
              <w:t xml:space="preserve">Καλλιτεχνικός φωτισμός του </w:t>
            </w:r>
            <w:r w:rsidRPr="00D3425D">
              <w:rPr>
                <w:sz w:val="20"/>
                <w:szCs w:val="20"/>
                <w:lang w:val="en-US"/>
              </w:rPr>
              <w:t>stage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54A97215" w14:textId="77777777" w:rsidR="007678CF" w:rsidRPr="00D3425D" w:rsidRDefault="007678CF" w:rsidP="002603B5">
            <w:pPr>
              <w:rPr>
                <w:b/>
                <w:bCs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038A6606" w14:textId="77777777" w:rsidR="007678CF" w:rsidRPr="00D3425D" w:rsidRDefault="007678CF" w:rsidP="002603B5">
            <w:pPr>
              <w:rPr>
                <w:b/>
                <w:bCs/>
              </w:rPr>
            </w:pPr>
          </w:p>
        </w:tc>
      </w:tr>
      <w:tr w:rsidR="007678CF" w:rsidRPr="007678CF" w14:paraId="11661EBD" w14:textId="77777777" w:rsidTr="002603B5">
        <w:trPr>
          <w:gridAfter w:val="3"/>
          <w:wAfter w:w="4068" w:type="dxa"/>
        </w:trPr>
        <w:tc>
          <w:tcPr>
            <w:tcW w:w="1651" w:type="dxa"/>
            <w:vMerge/>
            <w:shd w:val="clear" w:color="auto" w:fill="FFFFFF" w:themeFill="background1"/>
          </w:tcPr>
          <w:p w14:paraId="053FED20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0078A1B2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2EDFDE91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tbl>
            <w:tblPr>
              <w:tblStyle w:val="5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833"/>
            </w:tblGrid>
            <w:tr w:rsidR="007678CF" w:rsidRPr="007678CF" w14:paraId="4AF2A990" w14:textId="77777777" w:rsidTr="002603B5">
              <w:tc>
                <w:tcPr>
                  <w:tcW w:w="3736" w:type="dxa"/>
                </w:tcPr>
                <w:p w14:paraId="5D6A1D4B" w14:textId="77777777" w:rsidR="007678CF" w:rsidRPr="003C1DDA" w:rsidRDefault="007678CF" w:rsidP="002603B5">
                  <w:pPr>
                    <w:rPr>
                      <w:lang w:val="el-GR"/>
                    </w:rPr>
                  </w:pPr>
                  <w:r w:rsidRPr="003C1DDA">
                    <w:rPr>
                      <w:lang w:val="el-GR"/>
                    </w:rPr>
                    <w:t xml:space="preserve">Φωτισμός περιβάλλοντος χώρου και διαδρόμου προσέλευσης </w:t>
                  </w:r>
                </w:p>
              </w:tc>
            </w:tr>
          </w:tbl>
          <w:p w14:paraId="5A5FDD44" w14:textId="77777777" w:rsidR="007678CF" w:rsidRPr="003C1DDA" w:rsidRDefault="007678CF" w:rsidP="002603B5">
            <w:pPr>
              <w:rPr>
                <w:b/>
                <w:bCs/>
                <w:lang w:val="el-GR"/>
              </w:rPr>
            </w:pP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2AB85F62" w14:textId="77777777" w:rsidR="007678CF" w:rsidRPr="003C1DDA" w:rsidRDefault="007678CF" w:rsidP="002603B5">
            <w:pPr>
              <w:rPr>
                <w:b/>
                <w:bCs/>
                <w:lang w:val="el-GR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7E2FF8BB" w14:textId="77777777" w:rsidR="007678CF" w:rsidRPr="003C1DDA" w:rsidRDefault="007678CF" w:rsidP="002603B5">
            <w:pPr>
              <w:rPr>
                <w:b/>
                <w:bCs/>
                <w:lang w:val="el-GR"/>
              </w:rPr>
            </w:pPr>
          </w:p>
        </w:tc>
      </w:tr>
      <w:tr w:rsidR="007678CF" w:rsidRPr="007678CF" w14:paraId="210B4DFB" w14:textId="77777777" w:rsidTr="002603B5">
        <w:trPr>
          <w:gridAfter w:val="3"/>
          <w:wAfter w:w="4068" w:type="dxa"/>
        </w:trPr>
        <w:tc>
          <w:tcPr>
            <w:tcW w:w="1651" w:type="dxa"/>
            <w:shd w:val="clear" w:color="auto" w:fill="FFFFFF" w:themeFill="background1"/>
          </w:tcPr>
          <w:p w14:paraId="15B5F56E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00953C5B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  <w:tc>
          <w:tcPr>
            <w:tcW w:w="1655" w:type="dxa"/>
            <w:shd w:val="clear" w:color="auto" w:fill="FFFFFF" w:themeFill="background1"/>
          </w:tcPr>
          <w:p w14:paraId="783915CB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4106096E" w14:textId="77777777" w:rsidR="007678CF" w:rsidRPr="003C1DDA" w:rsidRDefault="007678CF" w:rsidP="002603B5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1FA48992" w14:textId="77777777" w:rsidR="007678CF" w:rsidRPr="003C1DDA" w:rsidRDefault="007678CF" w:rsidP="002603B5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1356" w:type="dxa"/>
            <w:gridSpan w:val="2"/>
            <w:shd w:val="clear" w:color="auto" w:fill="FFFFFF" w:themeFill="background1"/>
          </w:tcPr>
          <w:p w14:paraId="063E59E5" w14:textId="77777777" w:rsidR="007678CF" w:rsidRPr="003C1DDA" w:rsidRDefault="007678CF" w:rsidP="002603B5">
            <w:pPr>
              <w:rPr>
                <w:b/>
                <w:bCs/>
                <w:lang w:val="el-GR"/>
              </w:rPr>
            </w:pPr>
          </w:p>
        </w:tc>
      </w:tr>
      <w:tr w:rsidR="007678CF" w:rsidRPr="007678CF" w14:paraId="0B7CED6F" w14:textId="77777777" w:rsidTr="002603B5">
        <w:trPr>
          <w:gridAfter w:val="3"/>
          <w:wAfter w:w="4068" w:type="dxa"/>
        </w:trPr>
        <w:tc>
          <w:tcPr>
            <w:tcW w:w="1651" w:type="dxa"/>
            <w:shd w:val="clear" w:color="auto" w:fill="FFFFFF" w:themeFill="background1"/>
          </w:tcPr>
          <w:p w14:paraId="49BB5AF8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339DAC31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  <w:tc>
          <w:tcPr>
            <w:tcW w:w="1655" w:type="dxa"/>
            <w:shd w:val="clear" w:color="auto" w:fill="FFFFFF" w:themeFill="background1"/>
          </w:tcPr>
          <w:p w14:paraId="42E3B44F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348912BE" w14:textId="77777777" w:rsidR="007678CF" w:rsidRPr="003C1DDA" w:rsidRDefault="007678CF" w:rsidP="002603B5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09A0C6EA" w14:textId="77777777" w:rsidR="007678CF" w:rsidRPr="003C1DDA" w:rsidRDefault="007678CF" w:rsidP="002603B5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1356" w:type="dxa"/>
            <w:gridSpan w:val="2"/>
            <w:shd w:val="clear" w:color="auto" w:fill="FFFFFF" w:themeFill="background1"/>
          </w:tcPr>
          <w:p w14:paraId="77FBA1D9" w14:textId="77777777" w:rsidR="007678CF" w:rsidRPr="003C1DDA" w:rsidRDefault="007678CF" w:rsidP="002603B5">
            <w:pPr>
              <w:rPr>
                <w:b/>
                <w:bCs/>
                <w:lang w:val="el-GR"/>
              </w:rPr>
            </w:pPr>
          </w:p>
        </w:tc>
      </w:tr>
      <w:tr w:rsidR="007678CF" w:rsidRPr="007678CF" w14:paraId="1C640456" w14:textId="77777777" w:rsidTr="002603B5">
        <w:trPr>
          <w:gridAfter w:val="3"/>
          <w:wAfter w:w="4068" w:type="dxa"/>
        </w:trPr>
        <w:tc>
          <w:tcPr>
            <w:tcW w:w="1651" w:type="dxa"/>
            <w:vMerge w:val="restart"/>
            <w:shd w:val="clear" w:color="auto" w:fill="FFFFFF" w:themeFill="background1"/>
          </w:tcPr>
          <w:p w14:paraId="52AD6881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  <w:r w:rsidRPr="00D3425D">
              <w:rPr>
                <w:rFonts w:asciiTheme="minorHAnsi" w:hAnsiTheme="minorHAnsi" w:cstheme="minorHAnsi"/>
                <w:b/>
                <w:bCs/>
                <w:lang w:val="en-US"/>
              </w:rPr>
              <w:t>1</w:t>
            </w:r>
            <w:r w:rsidRPr="00D3425D">
              <w:rPr>
                <w:rFonts w:asciiTheme="minorHAnsi" w:hAnsiTheme="minorHAnsi" w:cstheme="minorHAnsi"/>
                <w:b/>
                <w:bCs/>
              </w:rPr>
              <w:t>4 - 20</w:t>
            </w:r>
            <w:r w:rsidRPr="00D3425D">
              <w:rPr>
                <w:rFonts w:asciiTheme="minorHAnsi" w:hAnsiTheme="minorHAnsi" w:cstheme="minorHAnsi"/>
                <w:b/>
                <w:bCs/>
                <w:lang w:val="en-US"/>
              </w:rPr>
              <w:t xml:space="preserve"> /7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618F0B02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  <w:r w:rsidRPr="003C1DDA">
              <w:rPr>
                <w:rFonts w:asciiTheme="minorHAnsi" w:hAnsiTheme="minorHAnsi" w:cstheme="minorHAnsi"/>
                <w:b/>
                <w:bCs/>
                <w:lang w:val="el-GR"/>
              </w:rPr>
              <w:t>Έκθεση Βιβλίου</w:t>
            </w:r>
          </w:p>
          <w:p w14:paraId="47A62604" w14:textId="77777777" w:rsidR="007678CF" w:rsidRPr="003C1DDA" w:rsidRDefault="007678CF" w:rsidP="002603B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lang w:val="el-GR"/>
              </w:rPr>
            </w:pPr>
            <w:r w:rsidRPr="003C1DDA">
              <w:rPr>
                <w:rFonts w:asciiTheme="minorHAnsi" w:hAnsiTheme="minorHAnsi" w:cstheme="minorHAnsi"/>
                <w:b/>
                <w:bCs/>
                <w:lang w:val="el-GR"/>
              </w:rPr>
              <w:t xml:space="preserve">Εκδήλωση έναρξης και λήξης  με συναυλία </w:t>
            </w:r>
          </w:p>
        </w:tc>
        <w:tc>
          <w:tcPr>
            <w:tcW w:w="1655" w:type="dxa"/>
            <w:vMerge w:val="restart"/>
            <w:shd w:val="clear" w:color="auto" w:fill="FFFFFF" w:themeFill="background1"/>
          </w:tcPr>
          <w:p w14:paraId="4C0D3C92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  <w:r w:rsidRPr="00D3425D">
              <w:rPr>
                <w:rFonts w:asciiTheme="minorHAnsi" w:hAnsiTheme="minorHAnsi" w:cstheme="minorHAnsi"/>
                <w:b/>
                <w:bCs/>
              </w:rPr>
              <w:t>Μυτιλήνη</w:t>
            </w:r>
          </w:p>
          <w:p w14:paraId="32D99411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  <w:r w:rsidRPr="00D3425D">
              <w:rPr>
                <w:rFonts w:asciiTheme="minorHAnsi" w:hAnsiTheme="minorHAnsi" w:cstheme="minorHAnsi"/>
                <w:b/>
                <w:bCs/>
              </w:rPr>
              <w:t>Πάρκο Ειρήνης</w:t>
            </w:r>
          </w:p>
        </w:tc>
        <w:tc>
          <w:tcPr>
            <w:tcW w:w="2049" w:type="dxa"/>
            <w:shd w:val="clear" w:color="auto" w:fill="FFFFFF" w:themeFill="background1"/>
          </w:tcPr>
          <w:p w14:paraId="601220A6" w14:textId="77777777" w:rsidR="007678CF" w:rsidRPr="003C1DDA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  <w:r w:rsidRPr="003C1DDA">
              <w:rPr>
                <w:b/>
                <w:bCs/>
                <w:lang w:val="el-GR"/>
              </w:rPr>
              <w:t>10 Τέντες τύπου παγόδας διαστάσεων 3*3 μέτρα</w:t>
            </w:r>
          </w:p>
        </w:tc>
        <w:tc>
          <w:tcPr>
            <w:tcW w:w="1392" w:type="dxa"/>
            <w:gridSpan w:val="2"/>
            <w:vMerge w:val="restart"/>
            <w:shd w:val="clear" w:color="auto" w:fill="FFFFFF" w:themeFill="background1"/>
          </w:tcPr>
          <w:p w14:paraId="327B5D4B" w14:textId="77777777" w:rsidR="007678CF" w:rsidRPr="003C1DDA" w:rsidRDefault="007678CF" w:rsidP="002603B5">
            <w:pPr>
              <w:rPr>
                <w:b/>
                <w:bCs/>
                <w:lang w:val="el-GR"/>
              </w:rPr>
            </w:pPr>
          </w:p>
        </w:tc>
        <w:tc>
          <w:tcPr>
            <w:tcW w:w="1356" w:type="dxa"/>
            <w:gridSpan w:val="2"/>
            <w:vMerge w:val="restart"/>
            <w:shd w:val="clear" w:color="auto" w:fill="FFFFFF" w:themeFill="background1"/>
          </w:tcPr>
          <w:p w14:paraId="41B6C9AF" w14:textId="77777777" w:rsidR="007678CF" w:rsidRPr="003C1DDA" w:rsidRDefault="007678CF" w:rsidP="002603B5">
            <w:pPr>
              <w:rPr>
                <w:b/>
                <w:bCs/>
                <w:lang w:val="el-GR"/>
              </w:rPr>
            </w:pPr>
          </w:p>
        </w:tc>
      </w:tr>
      <w:tr w:rsidR="007678CF" w:rsidRPr="00D3425D" w14:paraId="2C45DCB6" w14:textId="77777777" w:rsidTr="002603B5">
        <w:trPr>
          <w:gridAfter w:val="3"/>
          <w:wAfter w:w="4068" w:type="dxa"/>
        </w:trPr>
        <w:tc>
          <w:tcPr>
            <w:tcW w:w="1651" w:type="dxa"/>
            <w:vMerge/>
            <w:shd w:val="clear" w:color="auto" w:fill="FFFFFF" w:themeFill="background1"/>
          </w:tcPr>
          <w:p w14:paraId="44070ED7" w14:textId="77777777" w:rsidR="007678CF" w:rsidRPr="003C1DDA" w:rsidRDefault="007678CF" w:rsidP="002603B5">
            <w:pPr>
              <w:rPr>
                <w:lang w:val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5DD11F67" w14:textId="77777777" w:rsidR="007678CF" w:rsidRPr="003C1DDA" w:rsidRDefault="007678CF" w:rsidP="002603B5">
            <w:pPr>
              <w:shd w:val="clear" w:color="auto" w:fill="FFFFFF"/>
              <w:rPr>
                <w:lang w:val="el-GR"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3AAE8F54" w14:textId="77777777" w:rsidR="007678CF" w:rsidRPr="003C1DDA" w:rsidRDefault="007678CF" w:rsidP="002603B5">
            <w:pPr>
              <w:rPr>
                <w:lang w:val="el-GR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55BD6C58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  <w:r w:rsidRPr="00D3425D">
              <w:rPr>
                <w:b/>
                <w:bCs/>
              </w:rPr>
              <w:t>40 Τραπέζια διαστάσεων 150*70 cm</w:t>
            </w:r>
          </w:p>
        </w:tc>
        <w:tc>
          <w:tcPr>
            <w:tcW w:w="1392" w:type="dxa"/>
            <w:gridSpan w:val="2"/>
            <w:vMerge/>
            <w:shd w:val="clear" w:color="auto" w:fill="FFFFFF" w:themeFill="background1"/>
          </w:tcPr>
          <w:p w14:paraId="5EF25C36" w14:textId="77777777" w:rsidR="007678CF" w:rsidRPr="00D3425D" w:rsidRDefault="007678CF" w:rsidP="002603B5">
            <w:pPr>
              <w:rPr>
                <w:b/>
                <w:bCs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12C86135" w14:textId="77777777" w:rsidR="007678CF" w:rsidRPr="00D3425D" w:rsidRDefault="007678CF" w:rsidP="002603B5">
            <w:pPr>
              <w:rPr>
                <w:b/>
                <w:bCs/>
              </w:rPr>
            </w:pPr>
          </w:p>
        </w:tc>
      </w:tr>
      <w:tr w:rsidR="007678CF" w:rsidRPr="007678CF" w14:paraId="37BA24E6" w14:textId="77777777" w:rsidTr="002603B5">
        <w:trPr>
          <w:gridAfter w:val="3"/>
          <w:wAfter w:w="4068" w:type="dxa"/>
        </w:trPr>
        <w:tc>
          <w:tcPr>
            <w:tcW w:w="1651" w:type="dxa"/>
            <w:vMerge/>
            <w:shd w:val="clear" w:color="auto" w:fill="FFFFFF" w:themeFill="background1"/>
          </w:tcPr>
          <w:p w14:paraId="0F30FD46" w14:textId="77777777" w:rsidR="007678CF" w:rsidRPr="00D3425D" w:rsidRDefault="007678CF" w:rsidP="002603B5"/>
        </w:tc>
        <w:tc>
          <w:tcPr>
            <w:tcW w:w="2484" w:type="dxa"/>
            <w:vMerge/>
            <w:shd w:val="clear" w:color="auto" w:fill="FFFFFF" w:themeFill="background1"/>
          </w:tcPr>
          <w:p w14:paraId="65712106" w14:textId="77777777" w:rsidR="007678CF" w:rsidRPr="00D3425D" w:rsidRDefault="007678CF" w:rsidP="002603B5">
            <w:pPr>
              <w:shd w:val="clear" w:color="auto" w:fill="FFFFFF"/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400CBEAB" w14:textId="77777777" w:rsidR="007678CF" w:rsidRPr="00D3425D" w:rsidRDefault="007678CF" w:rsidP="002603B5"/>
        </w:tc>
        <w:tc>
          <w:tcPr>
            <w:tcW w:w="2049" w:type="dxa"/>
            <w:shd w:val="clear" w:color="auto" w:fill="FFFFFF" w:themeFill="background1"/>
          </w:tcPr>
          <w:p w14:paraId="43FB77A5" w14:textId="77777777" w:rsidR="007678CF" w:rsidRPr="003C1DDA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  <w:r w:rsidRPr="003C1DDA">
              <w:rPr>
                <w:b/>
                <w:bCs/>
                <w:lang w:val="el-GR"/>
              </w:rPr>
              <w:t>40 φωτιστικά φθορίου (ανά 4 σε κάθε τέντα)</w:t>
            </w:r>
          </w:p>
        </w:tc>
        <w:tc>
          <w:tcPr>
            <w:tcW w:w="1392" w:type="dxa"/>
            <w:gridSpan w:val="2"/>
            <w:vMerge/>
            <w:shd w:val="clear" w:color="auto" w:fill="FFFFFF" w:themeFill="background1"/>
          </w:tcPr>
          <w:p w14:paraId="2129C065" w14:textId="77777777" w:rsidR="007678CF" w:rsidRPr="003C1DDA" w:rsidRDefault="007678CF" w:rsidP="002603B5">
            <w:pPr>
              <w:rPr>
                <w:b/>
                <w:bCs/>
                <w:lang w:val="el-GR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59C6B928" w14:textId="77777777" w:rsidR="007678CF" w:rsidRPr="003C1DDA" w:rsidRDefault="007678CF" w:rsidP="002603B5">
            <w:pPr>
              <w:rPr>
                <w:b/>
                <w:bCs/>
                <w:lang w:val="el-GR"/>
              </w:rPr>
            </w:pPr>
          </w:p>
        </w:tc>
      </w:tr>
      <w:tr w:rsidR="007678CF" w:rsidRPr="007678CF" w14:paraId="54AE886C" w14:textId="77777777" w:rsidTr="002603B5">
        <w:trPr>
          <w:gridAfter w:val="3"/>
          <w:wAfter w:w="4068" w:type="dxa"/>
        </w:trPr>
        <w:tc>
          <w:tcPr>
            <w:tcW w:w="1651" w:type="dxa"/>
            <w:vMerge/>
            <w:shd w:val="clear" w:color="auto" w:fill="FFFFFF" w:themeFill="background1"/>
          </w:tcPr>
          <w:p w14:paraId="7B265E92" w14:textId="77777777" w:rsidR="007678CF" w:rsidRPr="003C1DDA" w:rsidRDefault="007678CF" w:rsidP="002603B5">
            <w:pPr>
              <w:rPr>
                <w:lang w:val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0A071123" w14:textId="77777777" w:rsidR="007678CF" w:rsidRPr="003C1DDA" w:rsidRDefault="007678CF" w:rsidP="002603B5">
            <w:pPr>
              <w:shd w:val="clear" w:color="auto" w:fill="FFFFFF"/>
              <w:rPr>
                <w:lang w:val="el-GR"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4C291633" w14:textId="77777777" w:rsidR="007678CF" w:rsidRPr="003C1DDA" w:rsidRDefault="007678CF" w:rsidP="002603B5">
            <w:pPr>
              <w:rPr>
                <w:lang w:val="el-GR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5F457BFD" w14:textId="77777777" w:rsidR="007678CF" w:rsidRPr="003C1DDA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  <w:r w:rsidRPr="003C1DDA">
              <w:rPr>
                <w:b/>
                <w:bCs/>
                <w:lang w:val="el-GR"/>
              </w:rPr>
              <w:t xml:space="preserve">8 προβολείς διάχυσης </w:t>
            </w:r>
            <w:r w:rsidRPr="00D3425D">
              <w:rPr>
                <w:b/>
                <w:bCs/>
              </w:rPr>
              <w:t>Led</w:t>
            </w:r>
            <w:r w:rsidRPr="003C1DDA">
              <w:rPr>
                <w:b/>
                <w:bCs/>
                <w:lang w:val="el-GR"/>
              </w:rPr>
              <w:t xml:space="preserve"> 300 </w:t>
            </w:r>
            <w:r w:rsidRPr="00D3425D">
              <w:rPr>
                <w:b/>
                <w:bCs/>
              </w:rPr>
              <w:t>watt</w:t>
            </w:r>
            <w:r w:rsidRPr="003C1DDA">
              <w:rPr>
                <w:b/>
                <w:bCs/>
                <w:lang w:val="el-GR"/>
              </w:rPr>
              <w:t xml:space="preserve"> στον χώρο</w:t>
            </w:r>
          </w:p>
        </w:tc>
        <w:tc>
          <w:tcPr>
            <w:tcW w:w="1392" w:type="dxa"/>
            <w:gridSpan w:val="2"/>
            <w:vMerge/>
            <w:shd w:val="clear" w:color="auto" w:fill="FFFFFF" w:themeFill="background1"/>
          </w:tcPr>
          <w:p w14:paraId="07B29478" w14:textId="77777777" w:rsidR="007678CF" w:rsidRPr="003C1DDA" w:rsidRDefault="007678CF" w:rsidP="002603B5">
            <w:pPr>
              <w:rPr>
                <w:b/>
                <w:bCs/>
                <w:lang w:val="el-GR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68F68739" w14:textId="77777777" w:rsidR="007678CF" w:rsidRPr="003C1DDA" w:rsidRDefault="007678CF" w:rsidP="002603B5">
            <w:pPr>
              <w:rPr>
                <w:b/>
                <w:bCs/>
                <w:lang w:val="el-GR"/>
              </w:rPr>
            </w:pPr>
          </w:p>
        </w:tc>
      </w:tr>
      <w:tr w:rsidR="007678CF" w:rsidRPr="007678CF" w14:paraId="2AFFCA5D" w14:textId="77777777" w:rsidTr="002603B5">
        <w:trPr>
          <w:gridAfter w:val="3"/>
          <w:wAfter w:w="4068" w:type="dxa"/>
        </w:trPr>
        <w:tc>
          <w:tcPr>
            <w:tcW w:w="1651" w:type="dxa"/>
            <w:vMerge/>
            <w:shd w:val="clear" w:color="auto" w:fill="FFFFFF" w:themeFill="background1"/>
          </w:tcPr>
          <w:p w14:paraId="46B47498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13E9D180" w14:textId="77777777" w:rsidR="007678CF" w:rsidRPr="003C1DDA" w:rsidRDefault="007678CF" w:rsidP="002603B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lang w:val="el-GR"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0C16CCA8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61B60280" w14:textId="77777777" w:rsidR="007678CF" w:rsidRPr="003C1DDA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  <w:r w:rsidRPr="003C1DDA">
              <w:rPr>
                <w:b/>
                <w:bCs/>
                <w:lang w:val="el-GR"/>
              </w:rPr>
              <w:t xml:space="preserve">Ρευματοδότηση από κεντρικό πίνακα του δήμου </w:t>
            </w:r>
            <w:r w:rsidRPr="003C1DDA">
              <w:rPr>
                <w:b/>
                <w:bCs/>
                <w:lang w:val="el-GR"/>
              </w:rPr>
              <w:lastRenderedPageBreak/>
              <w:t>και κατανομή σε όλα τα περίπτερα</w:t>
            </w:r>
          </w:p>
        </w:tc>
        <w:tc>
          <w:tcPr>
            <w:tcW w:w="1392" w:type="dxa"/>
            <w:gridSpan w:val="2"/>
            <w:vMerge/>
            <w:shd w:val="clear" w:color="auto" w:fill="FFFFFF" w:themeFill="background1"/>
          </w:tcPr>
          <w:p w14:paraId="1E8ACE8E" w14:textId="77777777" w:rsidR="007678CF" w:rsidRPr="003C1DDA" w:rsidRDefault="007678CF" w:rsidP="002603B5">
            <w:pPr>
              <w:rPr>
                <w:b/>
                <w:bCs/>
                <w:lang w:val="el-GR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4E22E032" w14:textId="77777777" w:rsidR="007678CF" w:rsidRPr="003C1DDA" w:rsidRDefault="007678CF" w:rsidP="002603B5">
            <w:pPr>
              <w:rPr>
                <w:b/>
                <w:bCs/>
                <w:lang w:val="el-GR"/>
              </w:rPr>
            </w:pPr>
          </w:p>
        </w:tc>
      </w:tr>
      <w:tr w:rsidR="007678CF" w:rsidRPr="00D3425D" w14:paraId="4A3312A6" w14:textId="77777777" w:rsidTr="002603B5">
        <w:trPr>
          <w:gridAfter w:val="3"/>
          <w:wAfter w:w="4068" w:type="dxa"/>
        </w:trPr>
        <w:tc>
          <w:tcPr>
            <w:tcW w:w="1651" w:type="dxa"/>
            <w:vMerge/>
            <w:shd w:val="clear" w:color="auto" w:fill="FFFFFF" w:themeFill="background1"/>
          </w:tcPr>
          <w:p w14:paraId="3203105A" w14:textId="77777777" w:rsidR="007678CF" w:rsidRPr="003C1DDA" w:rsidRDefault="007678CF" w:rsidP="002603B5">
            <w:pPr>
              <w:rPr>
                <w:lang w:val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3A9719DF" w14:textId="77777777" w:rsidR="007678CF" w:rsidRPr="003C1DDA" w:rsidRDefault="007678CF" w:rsidP="002603B5">
            <w:pPr>
              <w:shd w:val="clear" w:color="auto" w:fill="FFFFFF"/>
              <w:rPr>
                <w:lang w:val="el-GR"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51C85D4C" w14:textId="77777777" w:rsidR="007678CF" w:rsidRPr="003C1DDA" w:rsidRDefault="007678CF" w:rsidP="002603B5">
            <w:pPr>
              <w:rPr>
                <w:lang w:val="el-GR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0EB00BEC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  <w:r w:rsidRPr="00D3425D">
              <w:rPr>
                <w:b/>
                <w:bCs/>
              </w:rPr>
              <w:t>Εξέδρα 8*6 μέτρων ύψους 50 cm</w:t>
            </w:r>
          </w:p>
        </w:tc>
        <w:tc>
          <w:tcPr>
            <w:tcW w:w="1392" w:type="dxa"/>
            <w:gridSpan w:val="2"/>
            <w:vMerge/>
            <w:shd w:val="clear" w:color="auto" w:fill="FFFFFF" w:themeFill="background1"/>
          </w:tcPr>
          <w:p w14:paraId="12C61203" w14:textId="77777777" w:rsidR="007678CF" w:rsidRPr="00D3425D" w:rsidRDefault="007678CF" w:rsidP="002603B5">
            <w:pPr>
              <w:rPr>
                <w:b/>
                <w:bCs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53ADB62F" w14:textId="77777777" w:rsidR="007678CF" w:rsidRPr="00D3425D" w:rsidRDefault="007678CF" w:rsidP="002603B5">
            <w:pPr>
              <w:rPr>
                <w:b/>
                <w:bCs/>
              </w:rPr>
            </w:pPr>
          </w:p>
        </w:tc>
      </w:tr>
      <w:tr w:rsidR="007678CF" w:rsidRPr="007678CF" w14:paraId="367FDA9A" w14:textId="77777777" w:rsidTr="002603B5">
        <w:trPr>
          <w:gridAfter w:val="3"/>
          <w:wAfter w:w="4068" w:type="dxa"/>
        </w:trPr>
        <w:tc>
          <w:tcPr>
            <w:tcW w:w="1651" w:type="dxa"/>
            <w:vMerge/>
            <w:shd w:val="clear" w:color="auto" w:fill="FFFFFF" w:themeFill="background1"/>
          </w:tcPr>
          <w:p w14:paraId="245F4186" w14:textId="77777777" w:rsidR="007678CF" w:rsidRPr="00D3425D" w:rsidRDefault="007678CF" w:rsidP="002603B5"/>
        </w:tc>
        <w:tc>
          <w:tcPr>
            <w:tcW w:w="2484" w:type="dxa"/>
            <w:vMerge/>
            <w:shd w:val="clear" w:color="auto" w:fill="FFFFFF" w:themeFill="background1"/>
          </w:tcPr>
          <w:p w14:paraId="756175A3" w14:textId="77777777" w:rsidR="007678CF" w:rsidRPr="00D3425D" w:rsidRDefault="007678CF" w:rsidP="002603B5">
            <w:pPr>
              <w:shd w:val="clear" w:color="auto" w:fill="FFFFFF"/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36EAE4C1" w14:textId="77777777" w:rsidR="007678CF" w:rsidRPr="00D3425D" w:rsidRDefault="007678CF" w:rsidP="002603B5"/>
        </w:tc>
        <w:tc>
          <w:tcPr>
            <w:tcW w:w="2049" w:type="dxa"/>
            <w:shd w:val="clear" w:color="auto" w:fill="FFFFFF" w:themeFill="background1"/>
          </w:tcPr>
          <w:p w14:paraId="6C568160" w14:textId="77777777" w:rsidR="007678CF" w:rsidRPr="003C1DDA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  <w:r w:rsidRPr="003C1DDA">
              <w:rPr>
                <w:b/>
                <w:bCs/>
                <w:lang w:val="el-GR"/>
              </w:rPr>
              <w:t xml:space="preserve">2 </w:t>
            </w:r>
            <w:r w:rsidRPr="00D3425D">
              <w:rPr>
                <w:b/>
                <w:bCs/>
              </w:rPr>
              <w:t>stand</w:t>
            </w:r>
            <w:r w:rsidRPr="003C1DDA">
              <w:rPr>
                <w:b/>
                <w:bCs/>
                <w:lang w:val="el-GR"/>
              </w:rPr>
              <w:t xml:space="preserve"> με 4 </w:t>
            </w:r>
            <w:r w:rsidRPr="00D3425D">
              <w:rPr>
                <w:b/>
                <w:bCs/>
              </w:rPr>
              <w:t>led</w:t>
            </w:r>
            <w:r w:rsidRPr="003C1DDA">
              <w:rPr>
                <w:b/>
                <w:bCs/>
                <w:lang w:val="el-GR"/>
              </w:rPr>
              <w:t xml:space="preserve"> </w:t>
            </w:r>
            <w:r w:rsidRPr="00D3425D">
              <w:rPr>
                <w:b/>
                <w:bCs/>
              </w:rPr>
              <w:t>par</w:t>
            </w:r>
            <w:r w:rsidRPr="003C1DDA">
              <w:rPr>
                <w:b/>
                <w:bCs/>
                <w:lang w:val="el-GR"/>
              </w:rPr>
              <w:t xml:space="preserve"> φωτισμού της εξέδρας</w:t>
            </w:r>
          </w:p>
        </w:tc>
        <w:tc>
          <w:tcPr>
            <w:tcW w:w="1392" w:type="dxa"/>
            <w:gridSpan w:val="2"/>
            <w:vMerge/>
            <w:shd w:val="clear" w:color="auto" w:fill="FFFFFF" w:themeFill="background1"/>
          </w:tcPr>
          <w:p w14:paraId="4DAE21BB" w14:textId="77777777" w:rsidR="007678CF" w:rsidRPr="003C1DDA" w:rsidRDefault="007678CF" w:rsidP="002603B5">
            <w:pPr>
              <w:rPr>
                <w:b/>
                <w:bCs/>
                <w:lang w:val="el-GR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2C50E577" w14:textId="77777777" w:rsidR="007678CF" w:rsidRPr="003C1DDA" w:rsidRDefault="007678CF" w:rsidP="002603B5">
            <w:pPr>
              <w:rPr>
                <w:b/>
                <w:bCs/>
                <w:lang w:val="el-GR"/>
              </w:rPr>
            </w:pPr>
          </w:p>
        </w:tc>
      </w:tr>
      <w:tr w:rsidR="007678CF" w:rsidRPr="007678CF" w14:paraId="4C1ACD7F" w14:textId="77777777" w:rsidTr="002603B5">
        <w:trPr>
          <w:gridAfter w:val="3"/>
          <w:wAfter w:w="4068" w:type="dxa"/>
        </w:trPr>
        <w:tc>
          <w:tcPr>
            <w:tcW w:w="1651" w:type="dxa"/>
            <w:shd w:val="clear" w:color="auto" w:fill="FFFFFF" w:themeFill="background1"/>
          </w:tcPr>
          <w:p w14:paraId="61F20DA6" w14:textId="77777777" w:rsidR="007678CF" w:rsidRPr="003C1DDA" w:rsidRDefault="007678CF" w:rsidP="002603B5">
            <w:pPr>
              <w:rPr>
                <w:lang w:val="el-GR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1E0292FE" w14:textId="77777777" w:rsidR="007678CF" w:rsidRPr="003C1DDA" w:rsidRDefault="007678CF" w:rsidP="002603B5">
            <w:pPr>
              <w:shd w:val="clear" w:color="auto" w:fill="FFFFFF"/>
              <w:rPr>
                <w:lang w:val="el-GR"/>
              </w:rPr>
            </w:pPr>
          </w:p>
        </w:tc>
        <w:tc>
          <w:tcPr>
            <w:tcW w:w="1655" w:type="dxa"/>
            <w:shd w:val="clear" w:color="auto" w:fill="FFFFFF" w:themeFill="background1"/>
          </w:tcPr>
          <w:p w14:paraId="63CDCD26" w14:textId="77777777" w:rsidR="007678CF" w:rsidRPr="003C1DDA" w:rsidRDefault="007678CF" w:rsidP="002603B5">
            <w:pPr>
              <w:rPr>
                <w:lang w:val="el-GR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69441174" w14:textId="77777777" w:rsidR="007678CF" w:rsidRPr="003C1DDA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735E897F" w14:textId="77777777" w:rsidR="007678CF" w:rsidRPr="003C1DDA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356" w:type="dxa"/>
            <w:gridSpan w:val="2"/>
            <w:shd w:val="clear" w:color="auto" w:fill="FFFFFF" w:themeFill="background1"/>
          </w:tcPr>
          <w:p w14:paraId="0CCDBEBB" w14:textId="77777777" w:rsidR="007678CF" w:rsidRPr="003C1DDA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</w:p>
        </w:tc>
      </w:tr>
      <w:tr w:rsidR="007678CF" w:rsidRPr="00D3425D" w14:paraId="7E36458F" w14:textId="77777777" w:rsidTr="002603B5">
        <w:trPr>
          <w:gridAfter w:val="3"/>
          <w:wAfter w:w="4068" w:type="dxa"/>
        </w:trPr>
        <w:tc>
          <w:tcPr>
            <w:tcW w:w="1651" w:type="dxa"/>
            <w:vMerge w:val="restart"/>
            <w:shd w:val="clear" w:color="auto" w:fill="FFFFFF" w:themeFill="background1"/>
          </w:tcPr>
          <w:p w14:paraId="3B4A5881" w14:textId="77777777" w:rsidR="007678CF" w:rsidRPr="00D3425D" w:rsidRDefault="007678CF" w:rsidP="002603B5">
            <w:pPr>
              <w:rPr>
                <w:b/>
                <w:bCs/>
              </w:rPr>
            </w:pPr>
            <w:r w:rsidRPr="00D3425D">
              <w:rPr>
                <w:b/>
                <w:bCs/>
              </w:rPr>
              <w:t>16/7/2025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2E321EC3" w14:textId="77777777" w:rsidR="007678CF" w:rsidRPr="00D3425D" w:rsidRDefault="007678CF" w:rsidP="002603B5">
            <w:pPr>
              <w:shd w:val="clear" w:color="auto" w:fill="FFFFFF"/>
              <w:rPr>
                <w:b/>
                <w:bCs/>
              </w:rPr>
            </w:pPr>
            <w:r w:rsidRPr="00D3425D">
              <w:rPr>
                <w:b/>
                <w:bCs/>
              </w:rPr>
              <w:t>Φεστιβάλ Μουσικού Σχολείου</w:t>
            </w:r>
          </w:p>
        </w:tc>
        <w:tc>
          <w:tcPr>
            <w:tcW w:w="1655" w:type="dxa"/>
            <w:vMerge w:val="restart"/>
            <w:shd w:val="clear" w:color="auto" w:fill="FFFFFF" w:themeFill="background1"/>
          </w:tcPr>
          <w:p w14:paraId="53D2E6C5" w14:textId="77777777" w:rsidR="007678CF" w:rsidRPr="00D3425D" w:rsidRDefault="007678CF" w:rsidP="002603B5">
            <w:pPr>
              <w:rPr>
                <w:b/>
                <w:bCs/>
              </w:rPr>
            </w:pPr>
            <w:r w:rsidRPr="00D3425D">
              <w:rPr>
                <w:b/>
                <w:bCs/>
              </w:rPr>
              <w:t>Στάδιο Μυτιλήνης</w:t>
            </w:r>
          </w:p>
        </w:tc>
        <w:tc>
          <w:tcPr>
            <w:tcW w:w="2049" w:type="dxa"/>
            <w:shd w:val="clear" w:color="auto" w:fill="FFFFFF" w:themeFill="background1"/>
          </w:tcPr>
          <w:p w14:paraId="5CEBFBCA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  <w:r w:rsidRPr="00D3425D">
              <w:rPr>
                <w:rFonts w:asciiTheme="minorHAnsi" w:hAnsiTheme="minorHAnsi" w:cstheme="minorHAnsi"/>
                <w:b/>
                <w:bCs/>
              </w:rPr>
              <w:t>Εξέδρα 120 τ.μ.          (110*25)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6427679F" w14:textId="77777777" w:rsidR="007678CF" w:rsidRPr="00D3425D" w:rsidRDefault="007678CF" w:rsidP="002603B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gridSpan w:val="2"/>
            <w:vMerge w:val="restart"/>
            <w:shd w:val="clear" w:color="auto" w:fill="FFFFFF" w:themeFill="background1"/>
          </w:tcPr>
          <w:p w14:paraId="56BF2689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7678CF" w:rsidRPr="00D3425D" w14:paraId="7D8CDB31" w14:textId="77777777" w:rsidTr="002603B5">
        <w:trPr>
          <w:gridAfter w:val="3"/>
          <w:wAfter w:w="4068" w:type="dxa"/>
        </w:trPr>
        <w:tc>
          <w:tcPr>
            <w:tcW w:w="1651" w:type="dxa"/>
            <w:vMerge/>
            <w:shd w:val="clear" w:color="auto" w:fill="FFFFFF" w:themeFill="background1"/>
          </w:tcPr>
          <w:p w14:paraId="03177F75" w14:textId="77777777" w:rsidR="007678CF" w:rsidRPr="00D3425D" w:rsidRDefault="007678CF" w:rsidP="002603B5"/>
        </w:tc>
        <w:tc>
          <w:tcPr>
            <w:tcW w:w="2484" w:type="dxa"/>
            <w:vMerge/>
            <w:shd w:val="clear" w:color="auto" w:fill="FFFFFF" w:themeFill="background1"/>
          </w:tcPr>
          <w:p w14:paraId="37814C66" w14:textId="77777777" w:rsidR="007678CF" w:rsidRPr="00D3425D" w:rsidRDefault="007678CF" w:rsidP="002603B5">
            <w:pPr>
              <w:shd w:val="clear" w:color="auto" w:fill="FFFFFF"/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765CB4ED" w14:textId="77777777" w:rsidR="007678CF" w:rsidRPr="00D3425D" w:rsidRDefault="007678CF" w:rsidP="002603B5"/>
        </w:tc>
        <w:tc>
          <w:tcPr>
            <w:tcW w:w="2049" w:type="dxa"/>
            <w:shd w:val="clear" w:color="auto" w:fill="FFFFFF" w:themeFill="background1"/>
          </w:tcPr>
          <w:p w14:paraId="5D95F111" w14:textId="77777777" w:rsidR="007678CF" w:rsidRPr="00D3425D" w:rsidRDefault="007678CF" w:rsidP="002603B5">
            <w:pPr>
              <w:rPr>
                <w:b/>
                <w:bCs/>
                <w:sz w:val="20"/>
                <w:szCs w:val="20"/>
              </w:rPr>
            </w:pPr>
            <w:r w:rsidRPr="00D3425D">
              <w:rPr>
                <w:b/>
                <w:bCs/>
                <w:sz w:val="20"/>
                <w:szCs w:val="20"/>
              </w:rPr>
              <w:t>Καλλιτεχνικός φωτισμός αποτελούμενος από:</w:t>
            </w:r>
          </w:p>
          <w:p w14:paraId="5C4DF483" w14:textId="77777777" w:rsidR="007678CF" w:rsidRPr="00D3425D" w:rsidRDefault="007678CF" w:rsidP="007678CF">
            <w:pPr>
              <w:numPr>
                <w:ilvl w:val="0"/>
                <w:numId w:val="10"/>
              </w:numPr>
              <w:suppressAutoHyphens w:val="0"/>
              <w:spacing w:after="160" w:line="259" w:lineRule="auto"/>
              <w:contextualSpacing/>
              <w:jc w:val="left"/>
              <w:rPr>
                <w:b/>
                <w:bCs/>
                <w:sz w:val="20"/>
                <w:szCs w:val="20"/>
              </w:rPr>
            </w:pPr>
            <w:r w:rsidRPr="00D3425D">
              <w:rPr>
                <w:b/>
                <w:bCs/>
                <w:sz w:val="20"/>
                <w:szCs w:val="20"/>
                <w:lang w:val="en-US"/>
              </w:rPr>
              <w:t>Support system 12*12</w:t>
            </w:r>
          </w:p>
          <w:p w14:paraId="35AA2F8A" w14:textId="77777777" w:rsidR="007678CF" w:rsidRPr="00D3425D" w:rsidRDefault="007678CF" w:rsidP="007678CF">
            <w:pPr>
              <w:numPr>
                <w:ilvl w:val="0"/>
                <w:numId w:val="10"/>
              </w:numPr>
              <w:suppressAutoHyphens w:val="0"/>
              <w:spacing w:after="160" w:line="259" w:lineRule="auto"/>
              <w:contextualSpacing/>
              <w:jc w:val="left"/>
              <w:rPr>
                <w:b/>
                <w:bCs/>
                <w:sz w:val="20"/>
                <w:szCs w:val="20"/>
              </w:rPr>
            </w:pPr>
            <w:r w:rsidRPr="00D3425D">
              <w:rPr>
                <w:b/>
                <w:bCs/>
                <w:sz w:val="20"/>
                <w:szCs w:val="20"/>
                <w:lang w:val="en-US"/>
              </w:rPr>
              <w:t xml:space="preserve">20 moving heath </w:t>
            </w:r>
          </w:p>
          <w:p w14:paraId="5CEE94D4" w14:textId="77777777" w:rsidR="007678CF" w:rsidRPr="00D3425D" w:rsidRDefault="007678CF" w:rsidP="007678CF">
            <w:pPr>
              <w:numPr>
                <w:ilvl w:val="0"/>
                <w:numId w:val="10"/>
              </w:numPr>
              <w:suppressAutoHyphens w:val="0"/>
              <w:spacing w:after="160" w:line="259" w:lineRule="auto"/>
              <w:contextualSpacing/>
              <w:jc w:val="left"/>
              <w:rPr>
                <w:b/>
                <w:bCs/>
                <w:sz w:val="20"/>
                <w:szCs w:val="20"/>
              </w:rPr>
            </w:pPr>
            <w:r w:rsidRPr="00D3425D">
              <w:rPr>
                <w:b/>
                <w:bCs/>
                <w:sz w:val="20"/>
                <w:szCs w:val="20"/>
                <w:lang w:val="en-US"/>
              </w:rPr>
              <w:t>20 Led Par RGB</w:t>
            </w:r>
          </w:p>
          <w:p w14:paraId="47D05EBC" w14:textId="77777777" w:rsidR="007678CF" w:rsidRPr="00D3425D" w:rsidRDefault="007678CF" w:rsidP="007678CF">
            <w:pPr>
              <w:numPr>
                <w:ilvl w:val="0"/>
                <w:numId w:val="10"/>
              </w:numPr>
              <w:suppressAutoHyphens w:val="0"/>
              <w:spacing w:after="160" w:line="259" w:lineRule="auto"/>
              <w:contextualSpacing/>
              <w:jc w:val="left"/>
              <w:rPr>
                <w:b/>
                <w:bCs/>
                <w:sz w:val="20"/>
                <w:szCs w:val="20"/>
              </w:rPr>
            </w:pPr>
            <w:r w:rsidRPr="00D3425D">
              <w:rPr>
                <w:b/>
                <w:bCs/>
                <w:sz w:val="20"/>
                <w:szCs w:val="20"/>
                <w:lang w:val="en-US"/>
              </w:rPr>
              <w:t>2 Hazer</w:t>
            </w:r>
          </w:p>
          <w:p w14:paraId="1FCF2458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  <w:r w:rsidRPr="00D3425D">
              <w:rPr>
                <w:b/>
                <w:bCs/>
                <w:sz w:val="20"/>
                <w:szCs w:val="20"/>
              </w:rPr>
              <w:t xml:space="preserve">Κονσόλα φωτισμού </w:t>
            </w:r>
            <w:r w:rsidRPr="00D3425D">
              <w:rPr>
                <w:b/>
                <w:bCs/>
                <w:sz w:val="20"/>
                <w:szCs w:val="20"/>
                <w:lang w:val="en-US"/>
              </w:rPr>
              <w:t>DMX 512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68B219D6" w14:textId="77777777" w:rsidR="007678CF" w:rsidRPr="00D3425D" w:rsidRDefault="007678CF" w:rsidP="002603B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139606BA" w14:textId="77777777" w:rsidR="007678CF" w:rsidRPr="00D3425D" w:rsidRDefault="007678CF" w:rsidP="002603B5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678CF" w:rsidRPr="00D3425D" w14:paraId="19B2CE4C" w14:textId="77777777" w:rsidTr="002603B5">
        <w:trPr>
          <w:gridAfter w:val="3"/>
          <w:wAfter w:w="4068" w:type="dxa"/>
          <w:trHeight w:val="396"/>
        </w:trPr>
        <w:tc>
          <w:tcPr>
            <w:tcW w:w="1651" w:type="dxa"/>
            <w:vMerge/>
            <w:shd w:val="clear" w:color="auto" w:fill="FFFFFF" w:themeFill="background1"/>
          </w:tcPr>
          <w:p w14:paraId="1FC1EDE6" w14:textId="77777777" w:rsidR="007678CF" w:rsidRPr="00D3425D" w:rsidRDefault="007678CF" w:rsidP="002603B5"/>
        </w:tc>
        <w:tc>
          <w:tcPr>
            <w:tcW w:w="2484" w:type="dxa"/>
            <w:vMerge/>
            <w:shd w:val="clear" w:color="auto" w:fill="FFFFFF" w:themeFill="background1"/>
          </w:tcPr>
          <w:p w14:paraId="6DD05736" w14:textId="77777777" w:rsidR="007678CF" w:rsidRPr="00D3425D" w:rsidRDefault="007678CF" w:rsidP="002603B5">
            <w:pPr>
              <w:shd w:val="clear" w:color="auto" w:fill="FFFFFF"/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6CAE9778" w14:textId="77777777" w:rsidR="007678CF" w:rsidRPr="00D3425D" w:rsidRDefault="007678CF" w:rsidP="002603B5"/>
        </w:tc>
        <w:tc>
          <w:tcPr>
            <w:tcW w:w="2049" w:type="dxa"/>
            <w:shd w:val="clear" w:color="auto" w:fill="FFFFFF" w:themeFill="background1"/>
          </w:tcPr>
          <w:p w14:paraId="00F5C352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  <w:r w:rsidRPr="00D3425D">
              <w:rPr>
                <w:rFonts w:asciiTheme="minorHAnsi" w:hAnsiTheme="minorHAnsi" w:cstheme="minorHAnsi"/>
                <w:b/>
                <w:bCs/>
              </w:rPr>
              <w:t>Γεννήτρια 150 kva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6F52C37A" w14:textId="77777777" w:rsidR="007678CF" w:rsidRPr="00D3425D" w:rsidRDefault="007678CF" w:rsidP="002603B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55222358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7678CF" w:rsidRPr="00D3425D" w14:paraId="7B404CE9" w14:textId="77777777" w:rsidTr="002603B5">
        <w:trPr>
          <w:gridAfter w:val="3"/>
          <w:wAfter w:w="4068" w:type="dxa"/>
        </w:trPr>
        <w:tc>
          <w:tcPr>
            <w:tcW w:w="1651" w:type="dxa"/>
            <w:shd w:val="clear" w:color="auto" w:fill="FFFFFF" w:themeFill="background1"/>
          </w:tcPr>
          <w:p w14:paraId="7BA0FF97" w14:textId="77777777" w:rsidR="007678CF" w:rsidRPr="00D3425D" w:rsidRDefault="007678CF" w:rsidP="002603B5"/>
        </w:tc>
        <w:tc>
          <w:tcPr>
            <w:tcW w:w="2484" w:type="dxa"/>
            <w:shd w:val="clear" w:color="auto" w:fill="FFFFFF" w:themeFill="background1"/>
          </w:tcPr>
          <w:p w14:paraId="6A7A36B8" w14:textId="77777777" w:rsidR="007678CF" w:rsidRPr="00D3425D" w:rsidRDefault="007678CF" w:rsidP="002603B5">
            <w:pPr>
              <w:shd w:val="clear" w:color="auto" w:fill="FFFFFF"/>
            </w:pPr>
          </w:p>
        </w:tc>
        <w:tc>
          <w:tcPr>
            <w:tcW w:w="1655" w:type="dxa"/>
            <w:shd w:val="clear" w:color="auto" w:fill="FFFFFF" w:themeFill="background1"/>
          </w:tcPr>
          <w:p w14:paraId="6D921C37" w14:textId="77777777" w:rsidR="007678CF" w:rsidRPr="00D3425D" w:rsidRDefault="007678CF" w:rsidP="002603B5"/>
        </w:tc>
        <w:tc>
          <w:tcPr>
            <w:tcW w:w="2049" w:type="dxa"/>
            <w:shd w:val="clear" w:color="auto" w:fill="FFFFFF" w:themeFill="background1"/>
          </w:tcPr>
          <w:p w14:paraId="19514EFD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5F4FEDB1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56" w:type="dxa"/>
            <w:gridSpan w:val="2"/>
            <w:shd w:val="clear" w:color="auto" w:fill="FFFFFF" w:themeFill="background1"/>
          </w:tcPr>
          <w:p w14:paraId="185E7878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</w:tr>
      <w:tr w:rsidR="007678CF" w:rsidRPr="00D3425D" w14:paraId="1C8C1742" w14:textId="77777777" w:rsidTr="002603B5">
        <w:trPr>
          <w:gridAfter w:val="3"/>
          <w:wAfter w:w="4068" w:type="dxa"/>
        </w:trPr>
        <w:tc>
          <w:tcPr>
            <w:tcW w:w="1651" w:type="dxa"/>
            <w:vMerge w:val="restart"/>
            <w:shd w:val="clear" w:color="auto" w:fill="FFFFFF" w:themeFill="background1"/>
          </w:tcPr>
          <w:p w14:paraId="6CD3851F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  <w:r w:rsidRPr="00D3425D">
              <w:t>16/7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09A6E77B" w14:textId="77777777" w:rsidR="007678CF" w:rsidRPr="00D3425D" w:rsidRDefault="007678CF" w:rsidP="002603B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D3425D">
              <w:t>Πανηγύρι</w:t>
            </w:r>
          </w:p>
        </w:tc>
        <w:tc>
          <w:tcPr>
            <w:tcW w:w="1655" w:type="dxa"/>
            <w:vMerge w:val="restart"/>
            <w:shd w:val="clear" w:color="auto" w:fill="FFFFFF" w:themeFill="background1"/>
          </w:tcPr>
          <w:p w14:paraId="630B1ED7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  <w:r w:rsidRPr="00D3425D">
              <w:t>Αγ. Μαρίνα</w:t>
            </w:r>
          </w:p>
        </w:tc>
        <w:tc>
          <w:tcPr>
            <w:tcW w:w="2049" w:type="dxa"/>
            <w:shd w:val="clear" w:color="auto" w:fill="FFFFFF" w:themeFill="background1"/>
          </w:tcPr>
          <w:p w14:paraId="3CAB110C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  <w:r w:rsidRPr="00D3425D">
              <w:rPr>
                <w:sz w:val="20"/>
                <w:szCs w:val="20"/>
              </w:rPr>
              <w:t xml:space="preserve">Εξέδρα 5*4 ύψους 60 </w:t>
            </w:r>
            <w:r w:rsidRPr="00D3425D">
              <w:rPr>
                <w:sz w:val="20"/>
                <w:szCs w:val="20"/>
                <w:lang w:val="en-US"/>
              </w:rPr>
              <w:t>cm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09B9C544" w14:textId="77777777" w:rsidR="007678CF" w:rsidRPr="00D3425D" w:rsidRDefault="007678CF" w:rsidP="002603B5">
            <w:pPr>
              <w:rPr>
                <w:lang w:val="en-US"/>
              </w:rPr>
            </w:pPr>
          </w:p>
        </w:tc>
        <w:tc>
          <w:tcPr>
            <w:tcW w:w="1356" w:type="dxa"/>
            <w:gridSpan w:val="2"/>
            <w:vMerge w:val="restart"/>
            <w:shd w:val="clear" w:color="auto" w:fill="FFFFFF" w:themeFill="background1"/>
          </w:tcPr>
          <w:p w14:paraId="36D17541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</w:tr>
      <w:tr w:rsidR="007678CF" w:rsidRPr="007678CF" w14:paraId="09FF2C28" w14:textId="77777777" w:rsidTr="002603B5">
        <w:trPr>
          <w:gridAfter w:val="3"/>
          <w:wAfter w:w="4068" w:type="dxa"/>
        </w:trPr>
        <w:tc>
          <w:tcPr>
            <w:tcW w:w="1651" w:type="dxa"/>
            <w:vMerge/>
            <w:shd w:val="clear" w:color="auto" w:fill="FFFFFF" w:themeFill="background1"/>
          </w:tcPr>
          <w:p w14:paraId="4564EDE2" w14:textId="77777777" w:rsidR="007678CF" w:rsidRPr="00D3425D" w:rsidRDefault="007678CF" w:rsidP="002603B5"/>
        </w:tc>
        <w:tc>
          <w:tcPr>
            <w:tcW w:w="2484" w:type="dxa"/>
            <w:vMerge/>
            <w:shd w:val="clear" w:color="auto" w:fill="FFFFFF" w:themeFill="background1"/>
          </w:tcPr>
          <w:p w14:paraId="4C06C5B3" w14:textId="77777777" w:rsidR="007678CF" w:rsidRPr="00D3425D" w:rsidRDefault="007678CF" w:rsidP="002603B5">
            <w:pPr>
              <w:shd w:val="clear" w:color="auto" w:fill="FFFFFF"/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3ADB529F" w14:textId="77777777" w:rsidR="007678CF" w:rsidRPr="00D3425D" w:rsidRDefault="007678CF" w:rsidP="002603B5"/>
        </w:tc>
        <w:tc>
          <w:tcPr>
            <w:tcW w:w="2049" w:type="dxa"/>
            <w:shd w:val="clear" w:color="auto" w:fill="FFFFFF" w:themeFill="background1"/>
          </w:tcPr>
          <w:p w14:paraId="0AFD7B80" w14:textId="77777777" w:rsidR="007678CF" w:rsidRPr="003C1DDA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  <w:r w:rsidRPr="003C1DDA">
              <w:rPr>
                <w:sz w:val="20"/>
                <w:szCs w:val="20"/>
                <w:lang w:val="el-GR"/>
              </w:rPr>
              <w:t xml:space="preserve">6 προβολείς διάχυτου φωτισμού </w:t>
            </w:r>
            <w:r w:rsidRPr="00D3425D">
              <w:rPr>
                <w:sz w:val="20"/>
                <w:szCs w:val="20"/>
                <w:lang w:val="en-US"/>
              </w:rPr>
              <w:t>Led</w:t>
            </w:r>
            <w:r w:rsidRPr="003C1DDA">
              <w:rPr>
                <w:sz w:val="20"/>
                <w:szCs w:val="20"/>
                <w:lang w:val="el-GR"/>
              </w:rPr>
              <w:t xml:space="preserve"> 300 </w:t>
            </w:r>
            <w:r w:rsidRPr="00D3425D">
              <w:rPr>
                <w:sz w:val="20"/>
                <w:szCs w:val="20"/>
                <w:lang w:val="en-US"/>
              </w:rPr>
              <w:t>watt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397799E5" w14:textId="77777777" w:rsidR="007678CF" w:rsidRPr="003C1DDA" w:rsidRDefault="007678CF" w:rsidP="002603B5">
            <w:pPr>
              <w:rPr>
                <w:lang w:val="el-GR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3C57A91A" w14:textId="77777777" w:rsidR="007678CF" w:rsidRPr="003C1DDA" w:rsidRDefault="007678CF" w:rsidP="002603B5">
            <w:pPr>
              <w:rPr>
                <w:sz w:val="20"/>
                <w:szCs w:val="20"/>
                <w:lang w:val="el-GR"/>
              </w:rPr>
            </w:pPr>
          </w:p>
        </w:tc>
      </w:tr>
      <w:tr w:rsidR="007678CF" w:rsidRPr="007678CF" w14:paraId="06FE9B53" w14:textId="77777777" w:rsidTr="002603B5">
        <w:trPr>
          <w:gridAfter w:val="3"/>
          <w:wAfter w:w="4068" w:type="dxa"/>
        </w:trPr>
        <w:tc>
          <w:tcPr>
            <w:tcW w:w="1651" w:type="dxa"/>
            <w:shd w:val="clear" w:color="auto" w:fill="FFFFFF" w:themeFill="background1"/>
          </w:tcPr>
          <w:p w14:paraId="1D4DA89D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474A5DB6" w14:textId="77777777" w:rsidR="007678CF" w:rsidRPr="003C1DDA" w:rsidRDefault="007678CF" w:rsidP="002603B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lang w:val="el-GR"/>
              </w:rPr>
            </w:pPr>
          </w:p>
        </w:tc>
        <w:tc>
          <w:tcPr>
            <w:tcW w:w="1655" w:type="dxa"/>
            <w:shd w:val="clear" w:color="auto" w:fill="FFFFFF" w:themeFill="background1"/>
          </w:tcPr>
          <w:p w14:paraId="0AF9DE52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2ED2A30B" w14:textId="77777777" w:rsidR="007678CF" w:rsidRPr="003C1DDA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61C599C3" w14:textId="77777777" w:rsidR="007678CF" w:rsidRPr="003C1DDA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356" w:type="dxa"/>
            <w:gridSpan w:val="2"/>
            <w:shd w:val="clear" w:color="auto" w:fill="FFFFFF" w:themeFill="background1"/>
          </w:tcPr>
          <w:p w14:paraId="74A8B397" w14:textId="77777777" w:rsidR="007678CF" w:rsidRPr="003C1DDA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</w:p>
        </w:tc>
      </w:tr>
      <w:tr w:rsidR="007678CF" w:rsidRPr="00D3425D" w14:paraId="13DC82DE" w14:textId="77777777" w:rsidTr="002603B5">
        <w:trPr>
          <w:gridAfter w:val="3"/>
          <w:wAfter w:w="4068" w:type="dxa"/>
        </w:trPr>
        <w:tc>
          <w:tcPr>
            <w:tcW w:w="1651" w:type="dxa"/>
            <w:vMerge w:val="restart"/>
            <w:shd w:val="clear" w:color="auto" w:fill="FFFFFF" w:themeFill="background1"/>
          </w:tcPr>
          <w:p w14:paraId="70996F2E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  <w:r w:rsidRPr="00D3425D">
              <w:rPr>
                <w:b/>
                <w:bCs/>
              </w:rPr>
              <w:t>18/7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494B221C" w14:textId="77777777" w:rsidR="007678CF" w:rsidRPr="00D3425D" w:rsidRDefault="007678CF" w:rsidP="002603B5">
            <w:pPr>
              <w:shd w:val="clear" w:color="auto" w:fill="FFFFFF"/>
              <w:rPr>
                <w:b/>
                <w:bCs/>
              </w:rPr>
            </w:pPr>
            <w:r w:rsidRPr="00D3425D">
              <w:rPr>
                <w:b/>
                <w:bCs/>
              </w:rPr>
              <w:t>Bohemians</w:t>
            </w:r>
          </w:p>
        </w:tc>
        <w:tc>
          <w:tcPr>
            <w:tcW w:w="1655" w:type="dxa"/>
            <w:vMerge w:val="restart"/>
            <w:shd w:val="clear" w:color="auto" w:fill="FFFFFF" w:themeFill="background1"/>
          </w:tcPr>
          <w:p w14:paraId="62686350" w14:textId="77777777" w:rsidR="007678CF" w:rsidRPr="00D3425D" w:rsidRDefault="007678CF" w:rsidP="002603B5">
            <w:pPr>
              <w:rPr>
                <w:b/>
                <w:bCs/>
              </w:rPr>
            </w:pPr>
            <w:r w:rsidRPr="00D3425D">
              <w:rPr>
                <w:b/>
                <w:bCs/>
              </w:rPr>
              <w:t>Κάστρο Μυτιλήνης</w:t>
            </w:r>
          </w:p>
        </w:tc>
        <w:tc>
          <w:tcPr>
            <w:tcW w:w="2049" w:type="dxa"/>
            <w:shd w:val="clear" w:color="auto" w:fill="FFFFFF" w:themeFill="background1"/>
          </w:tcPr>
          <w:p w14:paraId="59B6D76B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  <w:r w:rsidRPr="00D3425D">
              <w:rPr>
                <w:rFonts w:asciiTheme="minorHAnsi" w:hAnsiTheme="minorHAnsi" w:cstheme="minorHAnsi"/>
                <w:b/>
                <w:bCs/>
              </w:rPr>
              <w:t xml:space="preserve">3 Riser χορωδίας (3*2 + 3*2 + 3*2) 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5672F82A" w14:textId="77777777" w:rsidR="007678CF" w:rsidRPr="00D3425D" w:rsidRDefault="007678CF" w:rsidP="002603B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gridSpan w:val="2"/>
            <w:vMerge w:val="restart"/>
            <w:shd w:val="clear" w:color="auto" w:fill="FFFFFF" w:themeFill="background1"/>
          </w:tcPr>
          <w:p w14:paraId="13A74A5D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7678CF" w:rsidRPr="00D3425D" w14:paraId="57120D5C" w14:textId="77777777" w:rsidTr="002603B5">
        <w:trPr>
          <w:gridAfter w:val="3"/>
          <w:wAfter w:w="4068" w:type="dxa"/>
        </w:trPr>
        <w:tc>
          <w:tcPr>
            <w:tcW w:w="1651" w:type="dxa"/>
            <w:vMerge/>
            <w:shd w:val="clear" w:color="auto" w:fill="FFFFFF" w:themeFill="background1"/>
          </w:tcPr>
          <w:p w14:paraId="0D953127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2F8B68FB" w14:textId="77777777" w:rsidR="007678CF" w:rsidRPr="00D3425D" w:rsidRDefault="007678CF" w:rsidP="002603B5">
            <w:pPr>
              <w:shd w:val="clear" w:color="auto" w:fill="FFFFFF"/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1247276C" w14:textId="77777777" w:rsidR="007678CF" w:rsidRPr="00D3425D" w:rsidRDefault="007678CF" w:rsidP="002603B5"/>
        </w:tc>
        <w:tc>
          <w:tcPr>
            <w:tcW w:w="2049" w:type="dxa"/>
            <w:shd w:val="clear" w:color="auto" w:fill="FFFFFF" w:themeFill="background1"/>
          </w:tcPr>
          <w:p w14:paraId="4EC02397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  <w:r w:rsidRPr="003C1DDA">
              <w:rPr>
                <w:rFonts w:asciiTheme="minorHAnsi" w:hAnsiTheme="minorHAnsi" w:cstheme="minorHAnsi"/>
                <w:b/>
                <w:bCs/>
                <w:lang w:val="el-GR"/>
              </w:rPr>
              <w:t>Καλλιτεχνικός φωτισμός αποτελούμενος από:</w:t>
            </w:r>
          </w:p>
          <w:p w14:paraId="3C222B07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  <w:r w:rsidRPr="003C1DDA">
              <w:rPr>
                <w:rFonts w:asciiTheme="minorHAnsi" w:hAnsiTheme="minorHAnsi" w:cstheme="minorHAnsi"/>
                <w:b/>
                <w:bCs/>
                <w:lang w:val="el-GR"/>
              </w:rPr>
              <w:t>-</w:t>
            </w:r>
            <w:r w:rsidRPr="003C1DDA">
              <w:rPr>
                <w:rFonts w:asciiTheme="minorHAnsi" w:hAnsiTheme="minorHAnsi" w:cstheme="minorHAnsi"/>
                <w:b/>
                <w:bCs/>
                <w:lang w:val="el-GR"/>
              </w:rPr>
              <w:tab/>
            </w:r>
            <w:r w:rsidRPr="00D3425D">
              <w:rPr>
                <w:rFonts w:asciiTheme="minorHAnsi" w:hAnsiTheme="minorHAnsi" w:cstheme="minorHAnsi"/>
                <w:b/>
                <w:bCs/>
              </w:rPr>
              <w:t>Support</w:t>
            </w:r>
            <w:r w:rsidRPr="003C1DDA">
              <w:rPr>
                <w:rFonts w:asciiTheme="minorHAnsi" w:hAnsiTheme="minorHAnsi" w:cstheme="minorHAnsi"/>
                <w:b/>
                <w:bCs/>
                <w:lang w:val="el-GR"/>
              </w:rPr>
              <w:t xml:space="preserve"> </w:t>
            </w:r>
            <w:r w:rsidRPr="00D3425D">
              <w:rPr>
                <w:rFonts w:asciiTheme="minorHAnsi" w:hAnsiTheme="minorHAnsi" w:cstheme="minorHAnsi"/>
                <w:b/>
                <w:bCs/>
              </w:rPr>
              <w:t>system</w:t>
            </w:r>
            <w:r w:rsidRPr="003C1DDA">
              <w:rPr>
                <w:rFonts w:asciiTheme="minorHAnsi" w:hAnsiTheme="minorHAnsi" w:cstheme="minorHAnsi"/>
                <w:b/>
                <w:bCs/>
                <w:lang w:val="el-GR"/>
              </w:rPr>
              <w:t xml:space="preserve"> 12*12</w:t>
            </w:r>
          </w:p>
          <w:p w14:paraId="05D976DA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D3425D">
              <w:rPr>
                <w:rFonts w:asciiTheme="minorHAnsi" w:hAnsiTheme="minorHAnsi" w:cstheme="minorHAnsi"/>
                <w:b/>
                <w:bCs/>
                <w:lang w:val="en-US"/>
              </w:rPr>
              <w:t>-</w:t>
            </w:r>
            <w:r w:rsidRPr="00D3425D">
              <w:rPr>
                <w:rFonts w:asciiTheme="minorHAnsi" w:hAnsiTheme="minorHAnsi" w:cstheme="minorHAnsi"/>
                <w:b/>
                <w:bCs/>
                <w:lang w:val="en-US"/>
              </w:rPr>
              <w:tab/>
              <w:t xml:space="preserve">20 moving heath </w:t>
            </w:r>
          </w:p>
          <w:p w14:paraId="02B12B5E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D3425D">
              <w:rPr>
                <w:rFonts w:asciiTheme="minorHAnsi" w:hAnsiTheme="minorHAnsi" w:cstheme="minorHAnsi"/>
                <w:b/>
                <w:bCs/>
                <w:lang w:val="en-US"/>
              </w:rPr>
              <w:t>-</w:t>
            </w:r>
            <w:r w:rsidRPr="00D3425D">
              <w:rPr>
                <w:rFonts w:asciiTheme="minorHAnsi" w:hAnsiTheme="minorHAnsi" w:cstheme="minorHAnsi"/>
                <w:b/>
                <w:bCs/>
                <w:lang w:val="en-US"/>
              </w:rPr>
              <w:tab/>
              <w:t>20 Led Par RGB</w:t>
            </w:r>
          </w:p>
          <w:p w14:paraId="61D96207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D3425D">
              <w:rPr>
                <w:rFonts w:asciiTheme="minorHAnsi" w:hAnsiTheme="minorHAnsi" w:cstheme="minorHAnsi"/>
                <w:b/>
                <w:bCs/>
                <w:lang w:val="en-US"/>
              </w:rPr>
              <w:lastRenderedPageBreak/>
              <w:t>-</w:t>
            </w:r>
            <w:r w:rsidRPr="00D3425D">
              <w:rPr>
                <w:rFonts w:asciiTheme="minorHAnsi" w:hAnsiTheme="minorHAnsi" w:cstheme="minorHAnsi"/>
                <w:b/>
                <w:bCs/>
                <w:lang w:val="en-US"/>
              </w:rPr>
              <w:tab/>
              <w:t>2 Hazer</w:t>
            </w:r>
          </w:p>
          <w:p w14:paraId="6B929F2D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  <w:r w:rsidRPr="00D3425D">
              <w:rPr>
                <w:rFonts w:asciiTheme="minorHAnsi" w:hAnsiTheme="minorHAnsi" w:cstheme="minorHAnsi"/>
                <w:b/>
                <w:bCs/>
              </w:rPr>
              <w:t>-</w:t>
            </w:r>
            <w:r w:rsidRPr="00D3425D">
              <w:rPr>
                <w:rFonts w:asciiTheme="minorHAnsi" w:hAnsiTheme="minorHAnsi" w:cstheme="minorHAnsi"/>
                <w:b/>
                <w:bCs/>
              </w:rPr>
              <w:tab/>
              <w:t>Κονσόλα φωτισμού DMX 512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72F1831F" w14:textId="77777777" w:rsidR="007678CF" w:rsidRPr="00D3425D" w:rsidRDefault="007678CF" w:rsidP="002603B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36402D2E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7678CF" w:rsidRPr="00D3425D" w14:paraId="7D232B51" w14:textId="77777777" w:rsidTr="002603B5">
        <w:trPr>
          <w:gridAfter w:val="3"/>
          <w:wAfter w:w="4068" w:type="dxa"/>
        </w:trPr>
        <w:tc>
          <w:tcPr>
            <w:tcW w:w="1651" w:type="dxa"/>
            <w:shd w:val="clear" w:color="auto" w:fill="FFFFFF" w:themeFill="background1"/>
          </w:tcPr>
          <w:p w14:paraId="6A975F7B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4C36E273" w14:textId="77777777" w:rsidR="007678CF" w:rsidRPr="00D3425D" w:rsidRDefault="007678CF" w:rsidP="002603B5">
            <w:pPr>
              <w:shd w:val="clear" w:color="auto" w:fill="FFFFFF"/>
            </w:pPr>
          </w:p>
        </w:tc>
        <w:tc>
          <w:tcPr>
            <w:tcW w:w="1655" w:type="dxa"/>
            <w:shd w:val="clear" w:color="auto" w:fill="FFFFFF" w:themeFill="background1"/>
          </w:tcPr>
          <w:p w14:paraId="709A3DC6" w14:textId="77777777" w:rsidR="007678CF" w:rsidRPr="00D3425D" w:rsidRDefault="007678CF" w:rsidP="002603B5"/>
        </w:tc>
        <w:tc>
          <w:tcPr>
            <w:tcW w:w="2049" w:type="dxa"/>
            <w:shd w:val="clear" w:color="auto" w:fill="FFFFFF" w:themeFill="background1"/>
          </w:tcPr>
          <w:p w14:paraId="6840D9A0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1AE9C357" w14:textId="77777777" w:rsidR="007678CF" w:rsidRPr="00D3425D" w:rsidRDefault="007678CF" w:rsidP="002603B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gridSpan w:val="2"/>
            <w:shd w:val="clear" w:color="auto" w:fill="FFFFFF" w:themeFill="background1"/>
          </w:tcPr>
          <w:p w14:paraId="14F7AFE2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7678CF" w:rsidRPr="007678CF" w14:paraId="515AA11D" w14:textId="77777777" w:rsidTr="002603B5">
        <w:trPr>
          <w:gridAfter w:val="3"/>
          <w:wAfter w:w="4068" w:type="dxa"/>
        </w:trPr>
        <w:tc>
          <w:tcPr>
            <w:tcW w:w="1651" w:type="dxa"/>
            <w:vMerge w:val="restart"/>
            <w:shd w:val="clear" w:color="auto" w:fill="FFFFFF" w:themeFill="background1"/>
          </w:tcPr>
          <w:p w14:paraId="4941C7CC" w14:textId="77777777" w:rsidR="007678CF" w:rsidRPr="00D3425D" w:rsidRDefault="007678CF" w:rsidP="002603B5">
            <w:pPr>
              <w:rPr>
                <w:sz w:val="28"/>
                <w:szCs w:val="28"/>
              </w:rPr>
            </w:pPr>
            <w:r w:rsidRPr="00D3425D">
              <w:rPr>
                <w:sz w:val="28"/>
                <w:szCs w:val="28"/>
                <w:lang w:val="en-US"/>
              </w:rPr>
              <w:t>19</w:t>
            </w:r>
            <w:r w:rsidRPr="00D3425D">
              <w:rPr>
                <w:sz w:val="28"/>
                <w:szCs w:val="28"/>
              </w:rPr>
              <w:t>/0</w:t>
            </w:r>
            <w:r w:rsidRPr="00D3425D">
              <w:rPr>
                <w:sz w:val="28"/>
                <w:szCs w:val="28"/>
                <w:lang w:val="en-US"/>
              </w:rPr>
              <w:t>7</w:t>
            </w:r>
            <w:r w:rsidRPr="00D3425D">
              <w:rPr>
                <w:sz w:val="28"/>
                <w:szCs w:val="28"/>
              </w:rPr>
              <w:t>/2025</w:t>
            </w:r>
          </w:p>
          <w:p w14:paraId="7B9AC33C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  <w:r w:rsidRPr="00D3425D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7B40C4BD" w14:textId="77777777" w:rsidR="007678CF" w:rsidRPr="00D3425D" w:rsidRDefault="007678CF" w:rsidP="002603B5">
            <w:pPr>
              <w:spacing w:line="276" w:lineRule="auto"/>
              <w:rPr>
                <w:lang w:val="en-US"/>
              </w:rPr>
            </w:pPr>
            <w:r w:rsidRPr="00D3425D">
              <w:rPr>
                <w:rFonts w:ascii="Arial" w:hAnsi="Arial" w:cs="Arial"/>
              </w:rPr>
              <w:t>Ημέρα</w:t>
            </w:r>
            <w:r w:rsidRPr="00D3425D">
              <w:rPr>
                <w:rFonts w:ascii="Arial" w:hAnsi="Arial" w:cs="Arial"/>
                <w:lang w:val="en-US"/>
              </w:rPr>
              <w:t xml:space="preserve"> live cooking</w:t>
            </w:r>
          </w:p>
        </w:tc>
        <w:tc>
          <w:tcPr>
            <w:tcW w:w="1655" w:type="dxa"/>
            <w:vMerge w:val="restart"/>
            <w:shd w:val="clear" w:color="auto" w:fill="FFFFFF" w:themeFill="background1"/>
          </w:tcPr>
          <w:p w14:paraId="7EC86EE2" w14:textId="77777777" w:rsidR="007678CF" w:rsidRPr="00D3425D" w:rsidRDefault="007678CF" w:rsidP="002603B5">
            <w:pPr>
              <w:rPr>
                <w:rFonts w:ascii="Times New Roman" w:hAnsi="Times New Roman" w:cs="Times New Roman"/>
                <w:sz w:val="24"/>
              </w:rPr>
            </w:pPr>
            <w:r w:rsidRPr="00D3425D">
              <w:rPr>
                <w:rFonts w:ascii="Times New Roman" w:hAnsi="Times New Roman" w:cs="Times New Roman"/>
                <w:sz w:val="24"/>
              </w:rPr>
              <w:t>Πάρκο Αγίας Ειρήνης</w:t>
            </w:r>
          </w:p>
          <w:p w14:paraId="6A52C76A" w14:textId="77777777" w:rsidR="007678CF" w:rsidRPr="00D3425D" w:rsidRDefault="007678CF" w:rsidP="002603B5">
            <w:r w:rsidRPr="00D3425D">
              <w:rPr>
                <w:rFonts w:ascii="Times New Roman" w:hAnsi="Times New Roman" w:cs="Times New Roman"/>
                <w:sz w:val="24"/>
              </w:rPr>
              <w:t>Μυτιλήνη</w:t>
            </w:r>
          </w:p>
        </w:tc>
        <w:tc>
          <w:tcPr>
            <w:tcW w:w="2049" w:type="dxa"/>
            <w:shd w:val="clear" w:color="auto" w:fill="FFFFFF" w:themeFill="background1"/>
          </w:tcPr>
          <w:p w14:paraId="04B91C55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  <w:r w:rsidRPr="003C1DDA">
              <w:rPr>
                <w:sz w:val="24"/>
                <w:lang w:val="el-GR"/>
              </w:rPr>
              <w:t>Μίσθωση και τοποθέτηση 2 παγόδες 5*5 για δημιουργία χώρου μαγειρεμάτων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4C808ECB" w14:textId="77777777" w:rsidR="007678CF" w:rsidRPr="003C1DDA" w:rsidRDefault="007678CF" w:rsidP="002603B5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1356" w:type="dxa"/>
            <w:gridSpan w:val="2"/>
            <w:vMerge w:val="restart"/>
            <w:shd w:val="clear" w:color="auto" w:fill="FFFFFF" w:themeFill="background1"/>
          </w:tcPr>
          <w:p w14:paraId="7AF2D823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</w:tr>
      <w:tr w:rsidR="007678CF" w:rsidRPr="007678CF" w14:paraId="4A822336" w14:textId="77777777" w:rsidTr="002603B5">
        <w:trPr>
          <w:gridAfter w:val="3"/>
          <w:wAfter w:w="4068" w:type="dxa"/>
        </w:trPr>
        <w:tc>
          <w:tcPr>
            <w:tcW w:w="1651" w:type="dxa"/>
            <w:vMerge/>
            <w:shd w:val="clear" w:color="auto" w:fill="FFFFFF" w:themeFill="background1"/>
          </w:tcPr>
          <w:p w14:paraId="1CE3ACAE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65644C33" w14:textId="77777777" w:rsidR="007678CF" w:rsidRPr="003C1DDA" w:rsidRDefault="007678CF" w:rsidP="002603B5">
            <w:pPr>
              <w:shd w:val="clear" w:color="auto" w:fill="FFFFFF"/>
              <w:rPr>
                <w:lang w:val="el-GR"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53CC3B2F" w14:textId="77777777" w:rsidR="007678CF" w:rsidRPr="003C1DDA" w:rsidRDefault="007678CF" w:rsidP="002603B5">
            <w:pPr>
              <w:rPr>
                <w:lang w:val="el-GR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5D07612D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  <w:r w:rsidRPr="003C1DDA">
              <w:rPr>
                <w:sz w:val="24"/>
                <w:lang w:val="el-GR"/>
              </w:rPr>
              <w:t>Μίσθωση και τοποθέτηση πάγκου (</w:t>
            </w:r>
            <w:r w:rsidRPr="00D3425D">
              <w:rPr>
                <w:sz w:val="24"/>
                <w:lang w:val="en-US"/>
              </w:rPr>
              <w:t>inox</w:t>
            </w:r>
            <w:r w:rsidRPr="003C1DDA">
              <w:rPr>
                <w:sz w:val="24"/>
                <w:lang w:val="el-GR"/>
              </w:rPr>
              <w:t>) με νιπτήρα  και βρύση συνδεδεμένα με το δίκτυο του χώρου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7F27D2C9" w14:textId="77777777" w:rsidR="007678CF" w:rsidRPr="003C1DDA" w:rsidRDefault="007678CF" w:rsidP="002603B5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35CE6840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</w:tr>
      <w:tr w:rsidR="007678CF" w:rsidRPr="007678CF" w14:paraId="497C8F44" w14:textId="77777777" w:rsidTr="002603B5">
        <w:trPr>
          <w:gridAfter w:val="3"/>
          <w:wAfter w:w="4068" w:type="dxa"/>
        </w:trPr>
        <w:tc>
          <w:tcPr>
            <w:tcW w:w="1651" w:type="dxa"/>
            <w:vMerge/>
            <w:shd w:val="clear" w:color="auto" w:fill="FFFFFF" w:themeFill="background1"/>
          </w:tcPr>
          <w:p w14:paraId="7D8D9EC9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3D1192DC" w14:textId="77777777" w:rsidR="007678CF" w:rsidRPr="003C1DDA" w:rsidRDefault="007678CF" w:rsidP="002603B5">
            <w:pPr>
              <w:shd w:val="clear" w:color="auto" w:fill="FFFFFF"/>
              <w:rPr>
                <w:lang w:val="el-GR"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663BD5EA" w14:textId="77777777" w:rsidR="007678CF" w:rsidRPr="003C1DDA" w:rsidRDefault="007678CF" w:rsidP="002603B5">
            <w:pPr>
              <w:rPr>
                <w:lang w:val="el-GR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208A639A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  <w:r w:rsidRPr="003C1DDA">
              <w:rPr>
                <w:sz w:val="24"/>
                <w:lang w:val="el-GR"/>
              </w:rPr>
              <w:t>Μίσθωση και τοποθέτηση 3 φλόγιστρα υγραερίου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781BCC81" w14:textId="77777777" w:rsidR="007678CF" w:rsidRPr="003C1DDA" w:rsidRDefault="007678CF" w:rsidP="002603B5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5D816E97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</w:tr>
      <w:tr w:rsidR="007678CF" w:rsidRPr="007678CF" w14:paraId="322E5CAD" w14:textId="77777777" w:rsidTr="002603B5">
        <w:trPr>
          <w:gridAfter w:val="3"/>
          <w:wAfter w:w="4068" w:type="dxa"/>
        </w:trPr>
        <w:tc>
          <w:tcPr>
            <w:tcW w:w="1651" w:type="dxa"/>
            <w:vMerge/>
            <w:shd w:val="clear" w:color="auto" w:fill="FFFFFF" w:themeFill="background1"/>
          </w:tcPr>
          <w:p w14:paraId="4A90F992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36C33606" w14:textId="77777777" w:rsidR="007678CF" w:rsidRPr="003C1DDA" w:rsidRDefault="007678CF" w:rsidP="002603B5">
            <w:pPr>
              <w:shd w:val="clear" w:color="auto" w:fill="FFFFFF"/>
              <w:rPr>
                <w:lang w:val="el-GR"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79FC51CD" w14:textId="77777777" w:rsidR="007678CF" w:rsidRPr="003C1DDA" w:rsidRDefault="007678CF" w:rsidP="002603B5">
            <w:pPr>
              <w:rPr>
                <w:lang w:val="el-GR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5FDB2C91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  <w:r w:rsidRPr="003C1DDA">
              <w:rPr>
                <w:sz w:val="24"/>
                <w:lang w:val="el-GR"/>
              </w:rPr>
              <w:t>Μίσθωση και τοποθέτηση ψυγείου  1000 λίτρων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7649A3B2" w14:textId="77777777" w:rsidR="007678CF" w:rsidRPr="003C1DDA" w:rsidRDefault="007678CF" w:rsidP="002603B5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0219C886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</w:tr>
      <w:tr w:rsidR="007678CF" w:rsidRPr="007678CF" w14:paraId="625EA529" w14:textId="77777777" w:rsidTr="002603B5">
        <w:trPr>
          <w:gridAfter w:val="3"/>
          <w:wAfter w:w="4068" w:type="dxa"/>
        </w:trPr>
        <w:tc>
          <w:tcPr>
            <w:tcW w:w="1651" w:type="dxa"/>
            <w:vMerge/>
            <w:shd w:val="clear" w:color="auto" w:fill="FFFFFF" w:themeFill="background1"/>
          </w:tcPr>
          <w:p w14:paraId="37A621D5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7B6CAFB5" w14:textId="77777777" w:rsidR="007678CF" w:rsidRPr="003C1DDA" w:rsidRDefault="007678CF" w:rsidP="002603B5">
            <w:pPr>
              <w:shd w:val="clear" w:color="auto" w:fill="FFFFFF"/>
              <w:rPr>
                <w:lang w:val="el-GR"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139DAFF6" w14:textId="77777777" w:rsidR="007678CF" w:rsidRPr="003C1DDA" w:rsidRDefault="007678CF" w:rsidP="002603B5">
            <w:pPr>
              <w:rPr>
                <w:lang w:val="el-GR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237437ED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  <w:r w:rsidRPr="003C1DDA">
              <w:rPr>
                <w:sz w:val="24"/>
                <w:lang w:val="el-GR"/>
              </w:rPr>
              <w:t>Μίσθωση και τοποθέτηση 4 πάγκων 245*70 με λευκά τραπεζομάντιλα  και φούστα πλισέ για μαγειρέματα.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3C92447B" w14:textId="77777777" w:rsidR="007678CF" w:rsidRPr="003C1DDA" w:rsidRDefault="007678CF" w:rsidP="002603B5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525A042A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</w:tr>
      <w:tr w:rsidR="007678CF" w:rsidRPr="007678CF" w14:paraId="62998447" w14:textId="77777777" w:rsidTr="002603B5">
        <w:trPr>
          <w:gridAfter w:val="3"/>
          <w:wAfter w:w="4068" w:type="dxa"/>
        </w:trPr>
        <w:tc>
          <w:tcPr>
            <w:tcW w:w="1651" w:type="dxa"/>
            <w:vMerge/>
            <w:shd w:val="clear" w:color="auto" w:fill="FFFFFF" w:themeFill="background1"/>
          </w:tcPr>
          <w:p w14:paraId="63F2F0EE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7A11CEE5" w14:textId="77777777" w:rsidR="007678CF" w:rsidRPr="003C1DDA" w:rsidRDefault="007678CF" w:rsidP="002603B5">
            <w:pPr>
              <w:shd w:val="clear" w:color="auto" w:fill="FFFFFF"/>
              <w:rPr>
                <w:lang w:val="el-GR"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183B31BD" w14:textId="77777777" w:rsidR="007678CF" w:rsidRPr="003C1DDA" w:rsidRDefault="007678CF" w:rsidP="002603B5">
            <w:pPr>
              <w:rPr>
                <w:lang w:val="el-GR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31EFCD98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  <w:r w:rsidRPr="003C1DDA">
              <w:rPr>
                <w:sz w:val="24"/>
                <w:lang w:val="el-GR"/>
              </w:rPr>
              <w:t xml:space="preserve">Μίσθωση και τοποθέτηση ηλεκτρικού φούρνου διαστάσεων εσωτερικού χώρου 110*110 </w:t>
            </w:r>
            <w:r w:rsidRPr="00D3425D">
              <w:rPr>
                <w:sz w:val="24"/>
                <w:lang w:val="en-US"/>
              </w:rPr>
              <w:t>cm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57AF00F5" w14:textId="77777777" w:rsidR="007678CF" w:rsidRPr="003C1DDA" w:rsidRDefault="007678CF" w:rsidP="002603B5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6FC48E71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</w:tr>
      <w:tr w:rsidR="007678CF" w:rsidRPr="007678CF" w14:paraId="0087C2EC" w14:textId="77777777" w:rsidTr="002603B5">
        <w:trPr>
          <w:gridAfter w:val="3"/>
          <w:wAfter w:w="4068" w:type="dxa"/>
        </w:trPr>
        <w:tc>
          <w:tcPr>
            <w:tcW w:w="1651" w:type="dxa"/>
            <w:vMerge/>
            <w:shd w:val="clear" w:color="auto" w:fill="FFFFFF" w:themeFill="background1"/>
          </w:tcPr>
          <w:p w14:paraId="3674821E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2EB08913" w14:textId="77777777" w:rsidR="007678CF" w:rsidRPr="003C1DDA" w:rsidRDefault="007678CF" w:rsidP="002603B5">
            <w:pPr>
              <w:shd w:val="clear" w:color="auto" w:fill="FFFFFF"/>
              <w:rPr>
                <w:lang w:val="el-GR"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45875F04" w14:textId="77777777" w:rsidR="007678CF" w:rsidRPr="003C1DDA" w:rsidRDefault="007678CF" w:rsidP="002603B5">
            <w:pPr>
              <w:rPr>
                <w:lang w:val="el-GR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7554F05F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  <w:r w:rsidRPr="003C1DDA">
              <w:rPr>
                <w:sz w:val="24"/>
                <w:lang w:val="el-GR"/>
              </w:rPr>
              <w:t xml:space="preserve">Μίσθωση και τοποθέτηση 2 τηλεοράσεις 75΄΄ </w:t>
            </w:r>
            <w:r w:rsidRPr="003C1DDA">
              <w:rPr>
                <w:sz w:val="24"/>
                <w:lang w:val="el-GR"/>
              </w:rPr>
              <w:lastRenderedPageBreak/>
              <w:t xml:space="preserve">σε όρθια βάση ύψους 170 </w:t>
            </w:r>
            <w:r w:rsidRPr="00D3425D">
              <w:rPr>
                <w:sz w:val="24"/>
                <w:lang w:val="en-US"/>
              </w:rPr>
              <w:t>cm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56965722" w14:textId="77777777" w:rsidR="007678CF" w:rsidRPr="003C1DDA" w:rsidRDefault="007678CF" w:rsidP="002603B5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60999F79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</w:tr>
      <w:tr w:rsidR="007678CF" w:rsidRPr="007678CF" w14:paraId="69A917B3" w14:textId="77777777" w:rsidTr="002603B5">
        <w:trPr>
          <w:gridAfter w:val="3"/>
          <w:wAfter w:w="4068" w:type="dxa"/>
          <w:trHeight w:val="558"/>
        </w:trPr>
        <w:tc>
          <w:tcPr>
            <w:tcW w:w="1651" w:type="dxa"/>
            <w:vMerge/>
            <w:shd w:val="clear" w:color="auto" w:fill="FFFFFF" w:themeFill="background1"/>
          </w:tcPr>
          <w:p w14:paraId="734D82AA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7F9AB708" w14:textId="77777777" w:rsidR="007678CF" w:rsidRPr="003C1DDA" w:rsidRDefault="007678CF" w:rsidP="002603B5">
            <w:pPr>
              <w:shd w:val="clear" w:color="auto" w:fill="FFFFFF"/>
              <w:rPr>
                <w:lang w:val="el-GR"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6D6C9C46" w14:textId="77777777" w:rsidR="007678CF" w:rsidRPr="003C1DDA" w:rsidRDefault="007678CF" w:rsidP="002603B5">
            <w:pPr>
              <w:rPr>
                <w:lang w:val="el-GR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7AB418B2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  <w:r w:rsidRPr="003C1DDA">
              <w:rPr>
                <w:sz w:val="24"/>
                <w:lang w:val="el-GR"/>
              </w:rPr>
              <w:t>Μίσθωση και τοποθέτηση 2 ρομποτικών καμερών συνδεδεμένων με τις τηλεοράσεις ώστε να δείχνουν απευθείας στις τηλεοράσεις τους τρόπους μαγειρεμάτων.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6A245AD3" w14:textId="77777777" w:rsidR="007678CF" w:rsidRPr="003C1DDA" w:rsidRDefault="007678CF" w:rsidP="002603B5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0FBD3BBA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</w:tr>
      <w:tr w:rsidR="007678CF" w:rsidRPr="007678CF" w14:paraId="5B214351" w14:textId="77777777" w:rsidTr="002603B5">
        <w:trPr>
          <w:gridAfter w:val="3"/>
          <w:wAfter w:w="4068" w:type="dxa"/>
        </w:trPr>
        <w:tc>
          <w:tcPr>
            <w:tcW w:w="1651" w:type="dxa"/>
            <w:vMerge/>
            <w:shd w:val="clear" w:color="auto" w:fill="FFFFFF" w:themeFill="background1"/>
          </w:tcPr>
          <w:p w14:paraId="16FF12A9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527B8EB2" w14:textId="77777777" w:rsidR="007678CF" w:rsidRPr="003C1DDA" w:rsidRDefault="007678CF" w:rsidP="002603B5">
            <w:pPr>
              <w:shd w:val="clear" w:color="auto" w:fill="FFFFFF"/>
              <w:rPr>
                <w:lang w:val="el-GR"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691E306F" w14:textId="77777777" w:rsidR="007678CF" w:rsidRPr="003C1DDA" w:rsidRDefault="007678CF" w:rsidP="002603B5">
            <w:pPr>
              <w:rPr>
                <w:lang w:val="el-GR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4634F022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  <w:r w:rsidRPr="003C1DDA">
              <w:rPr>
                <w:sz w:val="24"/>
                <w:lang w:val="el-GR"/>
              </w:rPr>
              <w:t>Μίσθωση και τοποθέτηση 8 τραπεζιών 110*55 με μπλέ τραπεζομάντιλα συνοδευόμενα από 20 καθίσματα (για γευσιγνωσία προσκεκλημένων)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77ED3213" w14:textId="77777777" w:rsidR="007678CF" w:rsidRPr="003C1DDA" w:rsidRDefault="007678CF" w:rsidP="002603B5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61A6E80E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</w:tr>
      <w:tr w:rsidR="007678CF" w:rsidRPr="007678CF" w14:paraId="5734CD3C" w14:textId="77777777" w:rsidTr="002603B5">
        <w:trPr>
          <w:gridAfter w:val="3"/>
          <w:wAfter w:w="4068" w:type="dxa"/>
        </w:trPr>
        <w:tc>
          <w:tcPr>
            <w:tcW w:w="1651" w:type="dxa"/>
            <w:vMerge/>
            <w:shd w:val="clear" w:color="auto" w:fill="FFFFFF" w:themeFill="background1"/>
          </w:tcPr>
          <w:p w14:paraId="26205949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420E1DB6" w14:textId="77777777" w:rsidR="007678CF" w:rsidRPr="003C1DDA" w:rsidRDefault="007678CF" w:rsidP="002603B5">
            <w:pPr>
              <w:shd w:val="clear" w:color="auto" w:fill="FFFFFF"/>
              <w:rPr>
                <w:lang w:val="el-GR"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3296A0F1" w14:textId="77777777" w:rsidR="007678CF" w:rsidRPr="003C1DDA" w:rsidRDefault="007678CF" w:rsidP="002603B5">
            <w:pPr>
              <w:rPr>
                <w:lang w:val="el-GR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57A8FE83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  <w:r w:rsidRPr="003C1DDA">
              <w:rPr>
                <w:sz w:val="24"/>
                <w:lang w:val="el-GR"/>
              </w:rPr>
              <w:t xml:space="preserve">Μίσθωση και τοποθέτηση 15 </w:t>
            </w:r>
            <w:r w:rsidRPr="00D3425D">
              <w:rPr>
                <w:sz w:val="24"/>
                <w:lang w:val="en-US"/>
              </w:rPr>
              <w:t>stand</w:t>
            </w:r>
            <w:r w:rsidRPr="003C1DDA">
              <w:rPr>
                <w:sz w:val="24"/>
                <w:lang w:val="el-GR"/>
              </w:rPr>
              <w:t xml:space="preserve"> 110*55 για τον κόσμο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0938D3F1" w14:textId="77777777" w:rsidR="007678CF" w:rsidRPr="003C1DDA" w:rsidRDefault="007678CF" w:rsidP="002603B5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64276AB0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</w:tr>
      <w:tr w:rsidR="007678CF" w:rsidRPr="007678CF" w14:paraId="5AFA60D0" w14:textId="77777777" w:rsidTr="002603B5">
        <w:trPr>
          <w:gridAfter w:val="3"/>
          <w:wAfter w:w="4068" w:type="dxa"/>
          <w:trHeight w:val="246"/>
        </w:trPr>
        <w:tc>
          <w:tcPr>
            <w:tcW w:w="1651" w:type="dxa"/>
            <w:shd w:val="clear" w:color="auto" w:fill="FFFFFF" w:themeFill="background1"/>
          </w:tcPr>
          <w:p w14:paraId="1FB254D6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176D47A6" w14:textId="77777777" w:rsidR="007678CF" w:rsidRPr="003C1DDA" w:rsidRDefault="007678CF" w:rsidP="002603B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lang w:val="el-GR"/>
              </w:rPr>
            </w:pPr>
          </w:p>
        </w:tc>
        <w:tc>
          <w:tcPr>
            <w:tcW w:w="1655" w:type="dxa"/>
            <w:shd w:val="clear" w:color="auto" w:fill="FFFFFF" w:themeFill="background1"/>
          </w:tcPr>
          <w:p w14:paraId="56625DBB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16B2B224" w14:textId="77777777" w:rsidR="007678CF" w:rsidRPr="003C1DDA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6068D56F" w14:textId="77777777" w:rsidR="007678CF" w:rsidRPr="003C1DDA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356" w:type="dxa"/>
            <w:gridSpan w:val="2"/>
            <w:shd w:val="clear" w:color="auto" w:fill="FFFFFF" w:themeFill="background1"/>
          </w:tcPr>
          <w:p w14:paraId="30D0F2AB" w14:textId="77777777" w:rsidR="007678CF" w:rsidRPr="003C1DDA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</w:p>
        </w:tc>
      </w:tr>
      <w:tr w:rsidR="007678CF" w:rsidRPr="00D3425D" w14:paraId="6CD09787" w14:textId="77777777" w:rsidTr="002603B5">
        <w:trPr>
          <w:gridAfter w:val="3"/>
          <w:wAfter w:w="4068" w:type="dxa"/>
        </w:trPr>
        <w:tc>
          <w:tcPr>
            <w:tcW w:w="1651" w:type="dxa"/>
            <w:vMerge w:val="restart"/>
            <w:shd w:val="clear" w:color="auto" w:fill="FFFFFF" w:themeFill="background1"/>
          </w:tcPr>
          <w:p w14:paraId="5260EB78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  <w:r w:rsidRPr="00D3425D">
              <w:rPr>
                <w:rFonts w:asciiTheme="minorHAnsi" w:hAnsiTheme="minorHAnsi" w:cstheme="minorHAnsi"/>
                <w:b/>
                <w:bCs/>
              </w:rPr>
              <w:t>21/07/2025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6B36479D" w14:textId="77777777" w:rsidR="007678CF" w:rsidRPr="003C1DDA" w:rsidRDefault="007678CF" w:rsidP="002603B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lang w:val="el-GR"/>
              </w:rPr>
            </w:pPr>
            <w:r w:rsidRPr="003C1DDA">
              <w:rPr>
                <w:rFonts w:ascii="Times New Roman" w:hAnsi="Times New Roman" w:cs="Times New Roman"/>
                <w:b/>
                <w:bCs/>
                <w:sz w:val="24"/>
                <w:lang w:val="el-GR"/>
              </w:rPr>
              <w:t>Μουσικό Φεστιβάλ</w:t>
            </w:r>
          </w:p>
          <w:p w14:paraId="1C6636E4" w14:textId="77777777" w:rsidR="007678CF" w:rsidRPr="003C1DDA" w:rsidRDefault="007678CF" w:rsidP="002603B5">
            <w:pPr>
              <w:shd w:val="clear" w:color="auto" w:fill="FFFFFF"/>
              <w:rPr>
                <w:rFonts w:ascii="Helvetica Neue" w:hAnsi="Helvetica Neue" w:cs="Times New Roman"/>
                <w:b/>
                <w:bCs/>
                <w:color w:val="000000"/>
                <w:sz w:val="24"/>
                <w:lang w:val="el-GR"/>
              </w:rPr>
            </w:pPr>
            <w:r w:rsidRPr="003C1DDA">
              <w:rPr>
                <w:rFonts w:ascii="Times New Roman" w:hAnsi="Times New Roman" w:cs="Times New Roman"/>
                <w:b/>
                <w:bCs/>
                <w:sz w:val="24"/>
                <w:lang w:val="el-GR"/>
              </w:rPr>
              <w:t>«Τραγουδώντας τον Μίκη» Μίκης</w:t>
            </w:r>
            <w:r w:rsidRPr="00D3425D">
              <w:rPr>
                <w:rFonts w:ascii="Times New Roman" w:hAnsi="Times New Roman" w:cs="Times New Roman"/>
                <w:b/>
                <w:bCs/>
                <w:sz w:val="24"/>
              </w:rPr>
              <w:t> </w:t>
            </w:r>
            <w:r w:rsidRPr="003C1DDA">
              <w:rPr>
                <w:rFonts w:ascii="Times New Roman" w:hAnsi="Times New Roman" w:cs="Times New Roman"/>
                <w:b/>
                <w:bCs/>
                <w:sz w:val="24"/>
                <w:lang w:val="el-GR"/>
              </w:rPr>
              <w:t>Θεοδωράκης.</w:t>
            </w:r>
          </w:p>
          <w:p w14:paraId="18548F30" w14:textId="77777777" w:rsidR="007678CF" w:rsidRPr="003C1DDA" w:rsidRDefault="007678CF" w:rsidP="002603B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lang w:val="el-GR"/>
              </w:rPr>
            </w:pPr>
            <w:r w:rsidRPr="003C1DDA">
              <w:rPr>
                <w:rFonts w:ascii="Times New Roman" w:hAnsi="Times New Roman" w:cs="Times New Roman"/>
                <w:b/>
                <w:bCs/>
                <w:sz w:val="24"/>
                <w:lang w:val="el-GR"/>
              </w:rPr>
              <w:t>Συναυλία αφιερωμένη στον λαϊκό Μίκη Θεοδωράκη</w:t>
            </w:r>
          </w:p>
        </w:tc>
        <w:tc>
          <w:tcPr>
            <w:tcW w:w="1655" w:type="dxa"/>
            <w:vMerge w:val="restart"/>
            <w:shd w:val="clear" w:color="auto" w:fill="FFFFFF" w:themeFill="background1"/>
          </w:tcPr>
          <w:p w14:paraId="7F05ED6A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  <w:r w:rsidRPr="00D3425D">
              <w:rPr>
                <w:rFonts w:asciiTheme="minorHAnsi" w:hAnsiTheme="minorHAnsi" w:cstheme="minorHAnsi"/>
                <w:b/>
                <w:bCs/>
              </w:rPr>
              <w:t>Κάστρο Μυτιλήνης</w:t>
            </w:r>
          </w:p>
        </w:tc>
        <w:tc>
          <w:tcPr>
            <w:tcW w:w="2049" w:type="dxa"/>
            <w:shd w:val="clear" w:color="auto" w:fill="FFFFFF" w:themeFill="background1"/>
          </w:tcPr>
          <w:p w14:paraId="2171F891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  <w:r w:rsidRPr="00D3425D">
              <w:rPr>
                <w:b/>
                <w:bCs/>
                <w:sz w:val="20"/>
                <w:szCs w:val="20"/>
                <w:lang w:val="en-US"/>
              </w:rPr>
              <w:t xml:space="preserve">2 Riser </w:t>
            </w:r>
            <w:r w:rsidRPr="00D3425D">
              <w:rPr>
                <w:b/>
                <w:bCs/>
                <w:sz w:val="20"/>
                <w:szCs w:val="20"/>
              </w:rPr>
              <w:t>χορωδίας (8*2 + 8*2)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2C598C4C" w14:textId="77777777" w:rsidR="007678CF" w:rsidRPr="00D3425D" w:rsidRDefault="007678CF" w:rsidP="002603B5"/>
        </w:tc>
        <w:tc>
          <w:tcPr>
            <w:tcW w:w="1356" w:type="dxa"/>
            <w:gridSpan w:val="2"/>
            <w:vMerge w:val="restart"/>
            <w:shd w:val="clear" w:color="auto" w:fill="FFFFFF" w:themeFill="background1"/>
          </w:tcPr>
          <w:p w14:paraId="02680D3D" w14:textId="77777777" w:rsidR="007678CF" w:rsidRPr="00D3425D" w:rsidRDefault="007678CF" w:rsidP="002603B5">
            <w:pPr>
              <w:rPr>
                <w:b/>
                <w:bCs/>
                <w:sz w:val="20"/>
                <w:szCs w:val="20"/>
                <w:lang w:val="en-US"/>
              </w:rPr>
            </w:pPr>
          </w:p>
        </w:tc>
      </w:tr>
      <w:tr w:rsidR="007678CF" w:rsidRPr="00D3425D" w14:paraId="204F716E" w14:textId="77777777" w:rsidTr="002603B5">
        <w:trPr>
          <w:gridAfter w:val="3"/>
          <w:wAfter w:w="4068" w:type="dxa"/>
          <w:trHeight w:val="1433"/>
        </w:trPr>
        <w:tc>
          <w:tcPr>
            <w:tcW w:w="1651" w:type="dxa"/>
            <w:vMerge/>
            <w:shd w:val="clear" w:color="auto" w:fill="FFFFFF" w:themeFill="background1"/>
          </w:tcPr>
          <w:p w14:paraId="195202FE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7A4998DF" w14:textId="77777777" w:rsidR="007678CF" w:rsidRPr="00D3425D" w:rsidRDefault="007678CF" w:rsidP="002603B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747A919A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1D30C50C" w14:textId="77777777" w:rsidR="007678CF" w:rsidRPr="00D3425D" w:rsidRDefault="007678CF" w:rsidP="002603B5">
            <w:pPr>
              <w:rPr>
                <w:sz w:val="20"/>
                <w:szCs w:val="20"/>
              </w:rPr>
            </w:pPr>
            <w:r w:rsidRPr="00D3425D">
              <w:rPr>
                <w:sz w:val="20"/>
                <w:szCs w:val="20"/>
              </w:rPr>
              <w:t>Καλλιτεχνικός φωτισμός αποτελούμενος από:</w:t>
            </w:r>
          </w:p>
          <w:p w14:paraId="730419D3" w14:textId="77777777" w:rsidR="007678CF" w:rsidRPr="00D3425D" w:rsidRDefault="007678CF" w:rsidP="007678CF">
            <w:pPr>
              <w:numPr>
                <w:ilvl w:val="0"/>
                <w:numId w:val="10"/>
              </w:numPr>
              <w:suppressAutoHyphens w:val="0"/>
              <w:spacing w:after="160" w:line="259" w:lineRule="auto"/>
              <w:contextualSpacing/>
              <w:jc w:val="left"/>
              <w:rPr>
                <w:sz w:val="20"/>
                <w:szCs w:val="20"/>
              </w:rPr>
            </w:pPr>
            <w:r w:rsidRPr="00D3425D">
              <w:rPr>
                <w:sz w:val="20"/>
                <w:szCs w:val="20"/>
                <w:lang w:val="en-US"/>
              </w:rPr>
              <w:t>Support system 12*9</w:t>
            </w:r>
          </w:p>
          <w:p w14:paraId="7F5FA3E4" w14:textId="77777777" w:rsidR="007678CF" w:rsidRPr="00D3425D" w:rsidRDefault="007678CF" w:rsidP="007678CF">
            <w:pPr>
              <w:numPr>
                <w:ilvl w:val="0"/>
                <w:numId w:val="10"/>
              </w:numPr>
              <w:suppressAutoHyphens w:val="0"/>
              <w:spacing w:after="160" w:line="259" w:lineRule="auto"/>
              <w:contextualSpacing/>
              <w:jc w:val="left"/>
              <w:rPr>
                <w:sz w:val="20"/>
                <w:szCs w:val="20"/>
              </w:rPr>
            </w:pPr>
            <w:r w:rsidRPr="00D3425D">
              <w:rPr>
                <w:sz w:val="20"/>
                <w:szCs w:val="20"/>
                <w:lang w:val="en-US"/>
              </w:rPr>
              <w:t>28 Led par RGB</w:t>
            </w:r>
          </w:p>
          <w:p w14:paraId="131F65EE" w14:textId="77777777" w:rsidR="007678CF" w:rsidRPr="00D3425D" w:rsidRDefault="007678CF" w:rsidP="007678CF">
            <w:pPr>
              <w:numPr>
                <w:ilvl w:val="0"/>
                <w:numId w:val="10"/>
              </w:numPr>
              <w:suppressAutoHyphens w:val="0"/>
              <w:spacing w:after="160" w:line="259" w:lineRule="auto"/>
              <w:contextualSpacing/>
              <w:jc w:val="left"/>
              <w:rPr>
                <w:sz w:val="20"/>
                <w:szCs w:val="20"/>
              </w:rPr>
            </w:pPr>
            <w:r w:rsidRPr="00D3425D">
              <w:rPr>
                <w:sz w:val="20"/>
                <w:szCs w:val="20"/>
                <w:lang w:val="en-US"/>
              </w:rPr>
              <w:t xml:space="preserve">20 moving heath </w:t>
            </w:r>
          </w:p>
          <w:p w14:paraId="369617EE" w14:textId="77777777" w:rsidR="007678CF" w:rsidRPr="00D3425D" w:rsidRDefault="007678CF" w:rsidP="007678CF">
            <w:pPr>
              <w:numPr>
                <w:ilvl w:val="0"/>
                <w:numId w:val="10"/>
              </w:numPr>
              <w:suppressAutoHyphens w:val="0"/>
              <w:spacing w:after="160" w:line="259" w:lineRule="auto"/>
              <w:contextualSpacing/>
              <w:jc w:val="left"/>
              <w:rPr>
                <w:sz w:val="20"/>
                <w:szCs w:val="20"/>
              </w:rPr>
            </w:pPr>
            <w:r w:rsidRPr="00D3425D">
              <w:rPr>
                <w:sz w:val="20"/>
                <w:szCs w:val="20"/>
                <w:lang w:val="en-US"/>
              </w:rPr>
              <w:t>20 Led Par RGB</w:t>
            </w:r>
          </w:p>
          <w:p w14:paraId="3720CF57" w14:textId="77777777" w:rsidR="007678CF" w:rsidRPr="00D3425D" w:rsidRDefault="007678CF" w:rsidP="007678CF">
            <w:pPr>
              <w:numPr>
                <w:ilvl w:val="0"/>
                <w:numId w:val="10"/>
              </w:numPr>
              <w:suppressAutoHyphens w:val="0"/>
              <w:spacing w:after="160" w:line="259" w:lineRule="auto"/>
              <w:contextualSpacing/>
              <w:jc w:val="left"/>
              <w:rPr>
                <w:sz w:val="20"/>
                <w:szCs w:val="20"/>
              </w:rPr>
            </w:pPr>
            <w:r w:rsidRPr="00D3425D">
              <w:rPr>
                <w:sz w:val="20"/>
                <w:szCs w:val="20"/>
                <w:lang w:val="en-US"/>
              </w:rPr>
              <w:t>2 Hazer</w:t>
            </w:r>
          </w:p>
          <w:p w14:paraId="00BF1A32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  <w:r w:rsidRPr="00D3425D">
              <w:rPr>
                <w:sz w:val="20"/>
                <w:szCs w:val="20"/>
              </w:rPr>
              <w:t xml:space="preserve">Κονσόλα φωτισμού </w:t>
            </w:r>
            <w:r w:rsidRPr="00D3425D">
              <w:rPr>
                <w:sz w:val="20"/>
                <w:szCs w:val="20"/>
                <w:lang w:val="en-US"/>
              </w:rPr>
              <w:t>DMX 512</w:t>
            </w:r>
            <w:r w:rsidRPr="00D3425D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3E5C9E9F" w14:textId="77777777" w:rsidR="007678CF" w:rsidRPr="00D3425D" w:rsidRDefault="007678CF" w:rsidP="002603B5"/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023E04EC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7678CF" w:rsidRPr="00D3425D" w14:paraId="3609AD6A" w14:textId="77777777" w:rsidTr="002603B5">
        <w:trPr>
          <w:gridAfter w:val="3"/>
          <w:wAfter w:w="4068" w:type="dxa"/>
        </w:trPr>
        <w:tc>
          <w:tcPr>
            <w:tcW w:w="1651" w:type="dxa"/>
            <w:shd w:val="clear" w:color="auto" w:fill="FFFFFF" w:themeFill="background1"/>
          </w:tcPr>
          <w:p w14:paraId="22BF5C6F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2249E624" w14:textId="77777777" w:rsidR="007678CF" w:rsidRPr="00D3425D" w:rsidRDefault="007678CF" w:rsidP="002603B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655" w:type="dxa"/>
            <w:shd w:val="clear" w:color="auto" w:fill="FFFFFF" w:themeFill="background1"/>
          </w:tcPr>
          <w:p w14:paraId="080EC86D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3A2BACCE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38911EF2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56" w:type="dxa"/>
            <w:gridSpan w:val="2"/>
            <w:shd w:val="clear" w:color="auto" w:fill="FFFFFF" w:themeFill="background1"/>
          </w:tcPr>
          <w:p w14:paraId="325D0806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</w:tr>
      <w:tr w:rsidR="007678CF" w:rsidRPr="00D3425D" w14:paraId="4B4C1CCB" w14:textId="77777777" w:rsidTr="002603B5">
        <w:trPr>
          <w:gridAfter w:val="3"/>
          <w:wAfter w:w="4068" w:type="dxa"/>
        </w:trPr>
        <w:tc>
          <w:tcPr>
            <w:tcW w:w="1651" w:type="dxa"/>
            <w:vMerge w:val="restart"/>
            <w:shd w:val="clear" w:color="auto" w:fill="FFFFFF" w:themeFill="background1"/>
          </w:tcPr>
          <w:p w14:paraId="2C4E902E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  <w:r w:rsidRPr="00D3425D">
              <w:rPr>
                <w:rFonts w:asciiTheme="minorHAnsi" w:hAnsiTheme="minorHAnsi" w:cstheme="minorHAnsi"/>
                <w:b/>
                <w:bCs/>
              </w:rPr>
              <w:lastRenderedPageBreak/>
              <w:t>22/7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5CFDF1ED" w14:textId="77777777" w:rsidR="007678CF" w:rsidRPr="00D3425D" w:rsidRDefault="007678CF" w:rsidP="002603B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D3425D">
              <w:rPr>
                <w:rFonts w:ascii="Times New Roman" w:hAnsi="Times New Roman" w:cs="Times New Roman"/>
                <w:b/>
                <w:bCs/>
                <w:sz w:val="24"/>
              </w:rPr>
              <w:t xml:space="preserve">Μουσικό Φεστιβάλ </w:t>
            </w:r>
          </w:p>
          <w:p w14:paraId="1536FA4D" w14:textId="77777777" w:rsidR="007678CF" w:rsidRPr="003C1DDA" w:rsidRDefault="007678CF" w:rsidP="002603B5">
            <w:pPr>
              <w:shd w:val="clear" w:color="auto" w:fill="FFFFFF"/>
              <w:rPr>
                <w:rFonts w:ascii="Helvetica Neue" w:hAnsi="Helvetica Neue" w:cs="Times New Roman"/>
                <w:color w:val="000000"/>
                <w:sz w:val="24"/>
                <w:lang w:val="el-GR"/>
              </w:rPr>
            </w:pPr>
            <w:r w:rsidRPr="003C1DDA">
              <w:rPr>
                <w:rFonts w:ascii="Times New Roman" w:hAnsi="Times New Roman" w:cs="Times New Roman"/>
                <w:b/>
                <w:bCs/>
                <w:sz w:val="24"/>
                <w:lang w:val="el-GR"/>
              </w:rPr>
              <w:t>Μουσική συναυλία Συμφωνική ορχήστρα δήμου Αθηναίων «</w:t>
            </w:r>
            <w:r w:rsidRPr="00D3425D"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Cine</w:t>
            </w:r>
            <w:r w:rsidRPr="003C1DDA">
              <w:rPr>
                <w:rFonts w:ascii="Times New Roman" w:hAnsi="Times New Roman" w:cs="Times New Roman"/>
                <w:b/>
                <w:bCs/>
                <w:sz w:val="24"/>
                <w:lang w:val="el-GR"/>
              </w:rPr>
              <w:t xml:space="preserve"> – </w:t>
            </w:r>
            <w:r w:rsidRPr="00D3425D"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Strings</w:t>
            </w:r>
            <w:r w:rsidRPr="003C1DDA">
              <w:rPr>
                <w:rFonts w:ascii="Times New Roman" w:hAnsi="Times New Roman" w:cs="Times New Roman"/>
                <w:b/>
                <w:bCs/>
                <w:sz w:val="24"/>
                <w:lang w:val="el-GR"/>
              </w:rPr>
              <w:t xml:space="preserve"> </w:t>
            </w:r>
            <w:r w:rsidRPr="00D3425D"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Attached</w:t>
            </w:r>
            <w:r w:rsidRPr="003C1DDA">
              <w:rPr>
                <w:rFonts w:ascii="Times New Roman" w:hAnsi="Times New Roman" w:cs="Times New Roman"/>
                <w:b/>
                <w:bCs/>
                <w:sz w:val="24"/>
                <w:lang w:val="el-GR"/>
              </w:rPr>
              <w:t>”</w:t>
            </w:r>
          </w:p>
        </w:tc>
        <w:tc>
          <w:tcPr>
            <w:tcW w:w="1655" w:type="dxa"/>
            <w:vMerge w:val="restart"/>
            <w:shd w:val="clear" w:color="auto" w:fill="FFFFFF" w:themeFill="background1"/>
          </w:tcPr>
          <w:p w14:paraId="792D1058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  <w:r w:rsidRPr="00D3425D">
              <w:rPr>
                <w:rFonts w:asciiTheme="minorHAnsi" w:hAnsiTheme="minorHAnsi" w:cstheme="minorHAnsi"/>
                <w:b/>
                <w:bCs/>
              </w:rPr>
              <w:t xml:space="preserve">Κάστρο </w:t>
            </w:r>
          </w:p>
        </w:tc>
        <w:tc>
          <w:tcPr>
            <w:tcW w:w="2049" w:type="dxa"/>
            <w:shd w:val="clear" w:color="auto" w:fill="FFFFFF" w:themeFill="background1"/>
          </w:tcPr>
          <w:p w14:paraId="50D8FEE6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  <w:r w:rsidRPr="00D3425D">
              <w:rPr>
                <w:rFonts w:asciiTheme="minorHAnsi" w:hAnsiTheme="minorHAnsi" w:cstheme="minorHAnsi"/>
                <w:b/>
                <w:bCs/>
              </w:rPr>
              <w:t>3 Riser  (3*2 + 3*2 + 3*2)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2FB78C02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  <w:lang w:val="en-US"/>
              </w:rPr>
            </w:pPr>
          </w:p>
        </w:tc>
        <w:tc>
          <w:tcPr>
            <w:tcW w:w="1356" w:type="dxa"/>
            <w:gridSpan w:val="2"/>
            <w:vMerge w:val="restart"/>
            <w:shd w:val="clear" w:color="auto" w:fill="FFFFFF" w:themeFill="background1"/>
          </w:tcPr>
          <w:p w14:paraId="2F82E306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7678CF" w:rsidRPr="00D3425D" w14:paraId="71167317" w14:textId="77777777" w:rsidTr="002603B5">
        <w:trPr>
          <w:gridAfter w:val="3"/>
          <w:wAfter w:w="4068" w:type="dxa"/>
        </w:trPr>
        <w:tc>
          <w:tcPr>
            <w:tcW w:w="1651" w:type="dxa"/>
            <w:vMerge/>
            <w:shd w:val="clear" w:color="auto" w:fill="FFFFFF" w:themeFill="background1"/>
          </w:tcPr>
          <w:p w14:paraId="41F979C1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1AC0AB12" w14:textId="77777777" w:rsidR="007678CF" w:rsidRPr="00D3425D" w:rsidRDefault="007678CF" w:rsidP="002603B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6C6F8FBA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0EE9C9A2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  <w:r w:rsidRPr="003C1DDA">
              <w:rPr>
                <w:rFonts w:asciiTheme="minorHAnsi" w:hAnsiTheme="minorHAnsi" w:cstheme="minorHAnsi"/>
                <w:b/>
                <w:bCs/>
                <w:lang w:val="el-GR"/>
              </w:rPr>
              <w:t>Καλλιτεχνικός φωτισμός αποτελούμενος από:</w:t>
            </w:r>
          </w:p>
          <w:p w14:paraId="39E91774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  <w:r w:rsidRPr="003C1DDA">
              <w:rPr>
                <w:rFonts w:asciiTheme="minorHAnsi" w:hAnsiTheme="minorHAnsi" w:cstheme="minorHAnsi"/>
                <w:b/>
                <w:bCs/>
                <w:lang w:val="el-GR"/>
              </w:rPr>
              <w:t>-</w:t>
            </w:r>
            <w:r w:rsidRPr="003C1DDA">
              <w:rPr>
                <w:rFonts w:asciiTheme="minorHAnsi" w:hAnsiTheme="minorHAnsi" w:cstheme="minorHAnsi"/>
                <w:b/>
                <w:bCs/>
                <w:lang w:val="el-GR"/>
              </w:rPr>
              <w:tab/>
            </w:r>
            <w:r w:rsidRPr="00D3425D">
              <w:rPr>
                <w:rFonts w:asciiTheme="minorHAnsi" w:hAnsiTheme="minorHAnsi" w:cstheme="minorHAnsi"/>
                <w:b/>
                <w:bCs/>
              </w:rPr>
              <w:t>Support</w:t>
            </w:r>
            <w:r w:rsidRPr="003C1DDA">
              <w:rPr>
                <w:rFonts w:asciiTheme="minorHAnsi" w:hAnsiTheme="minorHAnsi" w:cstheme="minorHAnsi"/>
                <w:b/>
                <w:bCs/>
                <w:lang w:val="el-GR"/>
              </w:rPr>
              <w:t xml:space="preserve"> </w:t>
            </w:r>
            <w:r w:rsidRPr="00D3425D">
              <w:rPr>
                <w:rFonts w:asciiTheme="minorHAnsi" w:hAnsiTheme="minorHAnsi" w:cstheme="minorHAnsi"/>
                <w:b/>
                <w:bCs/>
              </w:rPr>
              <w:t>system</w:t>
            </w:r>
            <w:r w:rsidRPr="003C1DDA">
              <w:rPr>
                <w:rFonts w:asciiTheme="minorHAnsi" w:hAnsiTheme="minorHAnsi" w:cstheme="minorHAnsi"/>
                <w:b/>
                <w:bCs/>
                <w:lang w:val="el-GR"/>
              </w:rPr>
              <w:t xml:space="preserve"> 12*9</w:t>
            </w:r>
          </w:p>
          <w:p w14:paraId="3E35A18C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  <w:r w:rsidRPr="00D3425D">
              <w:rPr>
                <w:rFonts w:asciiTheme="minorHAnsi" w:hAnsiTheme="minorHAnsi" w:cstheme="minorHAnsi"/>
                <w:b/>
                <w:bCs/>
              </w:rPr>
              <w:t>-</w:t>
            </w:r>
            <w:r w:rsidRPr="00D3425D">
              <w:rPr>
                <w:rFonts w:asciiTheme="minorHAnsi" w:hAnsiTheme="minorHAnsi" w:cstheme="minorHAnsi"/>
                <w:b/>
                <w:bCs/>
              </w:rPr>
              <w:tab/>
              <w:t>28 Led par RGB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2A833A9F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076CB989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7678CF" w:rsidRPr="00D3425D" w14:paraId="683E7EA6" w14:textId="77777777" w:rsidTr="002603B5">
        <w:trPr>
          <w:gridAfter w:val="3"/>
          <w:wAfter w:w="4068" w:type="dxa"/>
        </w:trPr>
        <w:tc>
          <w:tcPr>
            <w:tcW w:w="1651" w:type="dxa"/>
            <w:shd w:val="clear" w:color="auto" w:fill="FFFFFF" w:themeFill="background1"/>
          </w:tcPr>
          <w:p w14:paraId="054A2DA6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09C5E930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655" w:type="dxa"/>
            <w:shd w:val="clear" w:color="auto" w:fill="FFFFFF" w:themeFill="background1"/>
          </w:tcPr>
          <w:p w14:paraId="088F8C8A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060F4328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129011C7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56" w:type="dxa"/>
            <w:gridSpan w:val="2"/>
            <w:shd w:val="clear" w:color="auto" w:fill="FFFFFF" w:themeFill="background1"/>
          </w:tcPr>
          <w:p w14:paraId="3C06B445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</w:tr>
      <w:tr w:rsidR="007678CF" w:rsidRPr="00D3425D" w14:paraId="3DD65E47" w14:textId="77777777" w:rsidTr="002603B5">
        <w:trPr>
          <w:gridAfter w:val="3"/>
          <w:wAfter w:w="4068" w:type="dxa"/>
        </w:trPr>
        <w:tc>
          <w:tcPr>
            <w:tcW w:w="1651" w:type="dxa"/>
            <w:vMerge w:val="restart"/>
            <w:shd w:val="clear" w:color="auto" w:fill="FFFFFF" w:themeFill="background1"/>
          </w:tcPr>
          <w:p w14:paraId="408DA05D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  <w:r w:rsidRPr="00D3425D">
              <w:rPr>
                <w:rFonts w:asciiTheme="minorHAnsi" w:hAnsiTheme="minorHAnsi" w:cstheme="minorHAnsi"/>
              </w:rPr>
              <w:t>23/7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144DE582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  <w:r w:rsidRPr="003C1DDA">
              <w:rPr>
                <w:rFonts w:asciiTheme="minorHAnsi" w:hAnsiTheme="minorHAnsi" w:cstheme="minorHAnsi"/>
                <w:b/>
                <w:bCs/>
                <w:lang w:val="el-GR"/>
              </w:rPr>
              <w:t>Μουσικός Κύκλος-</w:t>
            </w:r>
            <w:r w:rsidRPr="003C1DDA">
              <w:rPr>
                <w:rFonts w:ascii="Times New Roman" w:hAnsi="Times New Roman" w:cs="Times New Roman"/>
                <w:b/>
                <w:bCs/>
                <w:sz w:val="24"/>
                <w:lang w:val="el-GR"/>
              </w:rPr>
              <w:t xml:space="preserve">   Ανάδειξη τοπικών συνόλων -Συμμετοχή Μουσικού Σχολείου,   Μυτιλήνης και Δημοτική Φιλαρμονική Μυτιλήνης.</w:t>
            </w:r>
            <w:r w:rsidRPr="00D3425D">
              <w:rPr>
                <w:rFonts w:ascii="Times New Roman" w:hAnsi="Times New Roman" w:cs="Times New Roman"/>
                <w:b/>
                <w:bCs/>
                <w:sz w:val="24"/>
              </w:rPr>
              <w:t> </w:t>
            </w:r>
          </w:p>
        </w:tc>
        <w:tc>
          <w:tcPr>
            <w:tcW w:w="1655" w:type="dxa"/>
            <w:vMerge w:val="restart"/>
            <w:shd w:val="clear" w:color="auto" w:fill="FFFFFF" w:themeFill="background1"/>
          </w:tcPr>
          <w:p w14:paraId="0B6A57EA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  <w:r w:rsidRPr="00D3425D">
              <w:rPr>
                <w:rFonts w:asciiTheme="minorHAnsi" w:hAnsiTheme="minorHAnsi" w:cstheme="minorHAnsi"/>
                <w:b/>
                <w:bCs/>
              </w:rPr>
              <w:t>Αύλειος χώρος Κεντρικών Λυκείων</w:t>
            </w:r>
          </w:p>
        </w:tc>
        <w:tc>
          <w:tcPr>
            <w:tcW w:w="2049" w:type="dxa"/>
            <w:shd w:val="clear" w:color="auto" w:fill="FFFFFF" w:themeFill="background1"/>
          </w:tcPr>
          <w:p w14:paraId="09BB5B84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  <w:r w:rsidRPr="00D3425D">
              <w:rPr>
                <w:b/>
                <w:bCs/>
                <w:sz w:val="20"/>
                <w:szCs w:val="20"/>
              </w:rPr>
              <w:t>Εξέδρα 70 τ.μ.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73B29092" w14:textId="77777777" w:rsidR="007678CF" w:rsidRPr="00D3425D" w:rsidRDefault="007678CF" w:rsidP="002603B5">
            <w:pPr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gridSpan w:val="2"/>
            <w:vMerge w:val="restart"/>
            <w:shd w:val="clear" w:color="auto" w:fill="FFFFFF" w:themeFill="background1"/>
          </w:tcPr>
          <w:p w14:paraId="24612508" w14:textId="77777777" w:rsidR="007678CF" w:rsidRPr="00D3425D" w:rsidRDefault="007678CF" w:rsidP="002603B5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678CF" w:rsidRPr="00D3425D" w14:paraId="6E1EBB5E" w14:textId="77777777" w:rsidTr="002603B5">
        <w:trPr>
          <w:gridAfter w:val="3"/>
          <w:wAfter w:w="4068" w:type="dxa"/>
        </w:trPr>
        <w:tc>
          <w:tcPr>
            <w:tcW w:w="1651" w:type="dxa"/>
            <w:vMerge/>
            <w:shd w:val="clear" w:color="auto" w:fill="FFFFFF" w:themeFill="background1"/>
          </w:tcPr>
          <w:p w14:paraId="63EB9060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5F0E90C2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4CD4532B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088779A8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  <w:r w:rsidRPr="00D3425D">
              <w:rPr>
                <w:b/>
                <w:bCs/>
                <w:sz w:val="20"/>
                <w:szCs w:val="20"/>
              </w:rPr>
              <w:t xml:space="preserve">Καλλιτεχνικός φωτισμός του </w:t>
            </w:r>
            <w:r w:rsidRPr="00D3425D">
              <w:rPr>
                <w:b/>
                <w:bCs/>
                <w:sz w:val="20"/>
                <w:szCs w:val="20"/>
                <w:lang w:val="en-US"/>
              </w:rPr>
              <w:t>stage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5052DE20" w14:textId="77777777" w:rsidR="007678CF" w:rsidRPr="00D3425D" w:rsidRDefault="007678CF" w:rsidP="002603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16203F07" w14:textId="77777777" w:rsidR="007678CF" w:rsidRPr="00D3425D" w:rsidRDefault="007678CF" w:rsidP="002603B5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678CF" w:rsidRPr="00D3425D" w14:paraId="398EE2BB" w14:textId="77777777" w:rsidTr="002603B5">
        <w:trPr>
          <w:gridAfter w:val="3"/>
          <w:wAfter w:w="4068" w:type="dxa"/>
        </w:trPr>
        <w:tc>
          <w:tcPr>
            <w:tcW w:w="1651" w:type="dxa"/>
            <w:vMerge/>
            <w:shd w:val="clear" w:color="auto" w:fill="FFFFFF" w:themeFill="background1"/>
          </w:tcPr>
          <w:p w14:paraId="2C06FE75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235CAB58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35260478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0E863D99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  <w:r w:rsidRPr="00D3425D">
              <w:rPr>
                <w:b/>
                <w:bCs/>
                <w:sz w:val="20"/>
                <w:szCs w:val="20"/>
              </w:rPr>
              <w:t xml:space="preserve">Διάθεση του </w:t>
            </w:r>
            <w:r w:rsidRPr="00D3425D">
              <w:rPr>
                <w:b/>
                <w:bCs/>
                <w:sz w:val="20"/>
                <w:szCs w:val="20"/>
                <w:lang w:val="en-US"/>
              </w:rPr>
              <w:t>back</w:t>
            </w:r>
            <w:r w:rsidRPr="00D3425D">
              <w:rPr>
                <w:b/>
                <w:bCs/>
                <w:sz w:val="20"/>
                <w:szCs w:val="20"/>
              </w:rPr>
              <w:t xml:space="preserve"> </w:t>
            </w:r>
            <w:r w:rsidRPr="00D3425D">
              <w:rPr>
                <w:b/>
                <w:bCs/>
                <w:sz w:val="20"/>
                <w:szCs w:val="20"/>
                <w:lang w:val="en-US"/>
              </w:rPr>
              <w:t>line</w:t>
            </w:r>
            <w:r w:rsidRPr="00D3425D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4EF5CD6E" w14:textId="77777777" w:rsidR="007678CF" w:rsidRPr="00D3425D" w:rsidRDefault="007678CF" w:rsidP="002603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46D6CD4D" w14:textId="77777777" w:rsidR="007678CF" w:rsidRPr="00D3425D" w:rsidRDefault="007678CF" w:rsidP="002603B5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678CF" w:rsidRPr="00D3425D" w14:paraId="0AA2D766" w14:textId="77777777" w:rsidTr="002603B5">
        <w:trPr>
          <w:gridAfter w:val="3"/>
          <w:wAfter w:w="4068" w:type="dxa"/>
        </w:trPr>
        <w:tc>
          <w:tcPr>
            <w:tcW w:w="1651" w:type="dxa"/>
            <w:vMerge/>
            <w:shd w:val="clear" w:color="auto" w:fill="FFFFFF" w:themeFill="background1"/>
          </w:tcPr>
          <w:p w14:paraId="399CFF05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56F0298C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5676CBAE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2670BAAA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  <w:r w:rsidRPr="00D3425D">
              <w:rPr>
                <w:b/>
                <w:bCs/>
                <w:sz w:val="20"/>
                <w:szCs w:val="20"/>
              </w:rPr>
              <w:t>3</w:t>
            </w:r>
            <w:r w:rsidRPr="00D3425D">
              <w:rPr>
                <w:b/>
                <w:bCs/>
                <w:sz w:val="20"/>
                <w:szCs w:val="20"/>
                <w:lang w:val="en-US"/>
              </w:rPr>
              <w:t xml:space="preserve">00 </w:t>
            </w:r>
            <w:r w:rsidRPr="00D3425D">
              <w:rPr>
                <w:b/>
                <w:bCs/>
                <w:sz w:val="20"/>
                <w:szCs w:val="20"/>
              </w:rPr>
              <w:t>καθίσματα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4DB5C72D" w14:textId="77777777" w:rsidR="007678CF" w:rsidRPr="00D3425D" w:rsidRDefault="007678CF" w:rsidP="002603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51A6E4C2" w14:textId="77777777" w:rsidR="007678CF" w:rsidRPr="00D3425D" w:rsidRDefault="007678CF" w:rsidP="002603B5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678CF" w:rsidRPr="00D3425D" w14:paraId="51456942" w14:textId="77777777" w:rsidTr="002603B5">
        <w:trPr>
          <w:gridAfter w:val="3"/>
          <w:wAfter w:w="4068" w:type="dxa"/>
        </w:trPr>
        <w:tc>
          <w:tcPr>
            <w:tcW w:w="1651" w:type="dxa"/>
            <w:shd w:val="clear" w:color="auto" w:fill="FFFFFF" w:themeFill="background1"/>
          </w:tcPr>
          <w:p w14:paraId="242E0D44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15BFBFCC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655" w:type="dxa"/>
            <w:shd w:val="clear" w:color="auto" w:fill="FFFFFF" w:themeFill="background1"/>
          </w:tcPr>
          <w:p w14:paraId="782DC3A2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0EB7057B" w14:textId="77777777" w:rsidR="007678CF" w:rsidRPr="00D3425D" w:rsidRDefault="007678CF" w:rsidP="002603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1E59FB41" w14:textId="77777777" w:rsidR="007678CF" w:rsidRPr="00D3425D" w:rsidRDefault="007678CF" w:rsidP="002603B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gridSpan w:val="2"/>
            <w:shd w:val="clear" w:color="auto" w:fill="FFFFFF" w:themeFill="background1"/>
          </w:tcPr>
          <w:p w14:paraId="7D08AF99" w14:textId="77777777" w:rsidR="007678CF" w:rsidRPr="00D3425D" w:rsidRDefault="007678CF" w:rsidP="002603B5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678CF" w:rsidRPr="00D3425D" w14:paraId="35692B51" w14:textId="77777777" w:rsidTr="002603B5">
        <w:trPr>
          <w:gridAfter w:val="3"/>
          <w:wAfter w:w="4068" w:type="dxa"/>
        </w:trPr>
        <w:tc>
          <w:tcPr>
            <w:tcW w:w="1651" w:type="dxa"/>
            <w:vMerge w:val="restart"/>
            <w:shd w:val="clear" w:color="auto" w:fill="FFFFFF" w:themeFill="background1"/>
          </w:tcPr>
          <w:p w14:paraId="6EE3D95F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  <w:r w:rsidRPr="00D3425D">
              <w:rPr>
                <w:rFonts w:ascii="Times New Roman" w:hAnsi="Times New Roman" w:cs="Times New Roman"/>
                <w:sz w:val="24"/>
              </w:rPr>
              <w:t xml:space="preserve">24/7 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36170DE5" w14:textId="77777777" w:rsidR="007678CF" w:rsidRPr="003C1DDA" w:rsidRDefault="007678CF" w:rsidP="002603B5">
            <w:pPr>
              <w:rPr>
                <w:rFonts w:ascii="Times New Roman" w:hAnsi="Times New Roman" w:cs="Times New Roman"/>
                <w:bCs/>
                <w:sz w:val="24"/>
                <w:lang w:val="el-GR"/>
              </w:rPr>
            </w:pPr>
            <w:r w:rsidRPr="003C1DDA">
              <w:rPr>
                <w:rFonts w:ascii="Times New Roman" w:hAnsi="Times New Roman" w:cs="Times New Roman"/>
                <w:bCs/>
                <w:sz w:val="24"/>
                <w:lang w:val="el-GR"/>
              </w:rPr>
              <w:t>Κουαρτέτο  από Ολλανδία «</w:t>
            </w:r>
            <w:r w:rsidRPr="00D3425D">
              <w:rPr>
                <w:rFonts w:ascii="Times New Roman" w:hAnsi="Times New Roman" w:cs="Times New Roman"/>
                <w:bCs/>
                <w:sz w:val="24"/>
                <w:lang w:val="en-US"/>
              </w:rPr>
              <w:t>Hydra</w:t>
            </w:r>
            <w:r w:rsidRPr="003C1DDA">
              <w:rPr>
                <w:rFonts w:ascii="Times New Roman" w:hAnsi="Times New Roman" w:cs="Times New Roman"/>
                <w:bCs/>
                <w:sz w:val="24"/>
                <w:lang w:val="el-GR"/>
              </w:rPr>
              <w:t xml:space="preserve"> </w:t>
            </w:r>
            <w:r w:rsidRPr="00D3425D">
              <w:rPr>
                <w:rFonts w:ascii="Times New Roman" w:hAnsi="Times New Roman" w:cs="Times New Roman"/>
                <w:bCs/>
                <w:sz w:val="24"/>
                <w:lang w:val="en-US"/>
              </w:rPr>
              <w:t>Quartet</w:t>
            </w:r>
            <w:r w:rsidRPr="003C1DDA">
              <w:rPr>
                <w:rFonts w:ascii="Times New Roman" w:hAnsi="Times New Roman" w:cs="Times New Roman"/>
                <w:bCs/>
                <w:sz w:val="24"/>
                <w:lang w:val="el-GR"/>
              </w:rPr>
              <w:t>»</w:t>
            </w:r>
          </w:p>
          <w:p w14:paraId="2D7CD1C0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  <w:r w:rsidRPr="00D3425D">
              <w:rPr>
                <w:rFonts w:ascii="Times New Roman" w:hAnsi="Times New Roman" w:cs="Times New Roman"/>
                <w:bCs/>
                <w:sz w:val="24"/>
              </w:rPr>
              <w:t xml:space="preserve">Συναυλία Κλασικής Μουσικής </w:t>
            </w:r>
          </w:p>
        </w:tc>
        <w:tc>
          <w:tcPr>
            <w:tcW w:w="1655" w:type="dxa"/>
            <w:vMerge w:val="restart"/>
            <w:shd w:val="clear" w:color="auto" w:fill="FFFFFF" w:themeFill="background1"/>
          </w:tcPr>
          <w:p w14:paraId="28877823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  <w:r w:rsidRPr="00D3425D">
              <w:rPr>
                <w:rFonts w:ascii="Times New Roman" w:hAnsi="Times New Roman" w:cs="Times New Roman"/>
                <w:sz w:val="24"/>
              </w:rPr>
              <w:t>Διαβατικό Κάστρο Μυτιλήνης</w:t>
            </w:r>
          </w:p>
        </w:tc>
        <w:tc>
          <w:tcPr>
            <w:tcW w:w="2049" w:type="dxa"/>
            <w:shd w:val="clear" w:color="auto" w:fill="FFFFFF" w:themeFill="background1"/>
          </w:tcPr>
          <w:p w14:paraId="701891D5" w14:textId="77777777" w:rsidR="007678CF" w:rsidRPr="00D3425D" w:rsidRDefault="007678CF" w:rsidP="002603B5">
            <w:pPr>
              <w:rPr>
                <w:b/>
                <w:bCs/>
                <w:sz w:val="20"/>
                <w:szCs w:val="20"/>
              </w:rPr>
            </w:pPr>
            <w:r w:rsidRPr="00D3425D">
              <w:rPr>
                <w:sz w:val="20"/>
                <w:szCs w:val="20"/>
              </w:rPr>
              <w:t xml:space="preserve">Εξέδρα </w:t>
            </w:r>
            <w:r w:rsidRPr="00D3425D">
              <w:rPr>
                <w:sz w:val="20"/>
                <w:szCs w:val="20"/>
                <w:lang w:val="en-US"/>
              </w:rPr>
              <w:t>3</w:t>
            </w:r>
            <w:r w:rsidRPr="00D3425D">
              <w:rPr>
                <w:sz w:val="20"/>
                <w:szCs w:val="20"/>
              </w:rPr>
              <w:t>0 τ.μ.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799F7E47" w14:textId="77777777" w:rsidR="007678CF" w:rsidRPr="00D3425D" w:rsidRDefault="007678CF" w:rsidP="002603B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gridSpan w:val="2"/>
            <w:vMerge w:val="restart"/>
            <w:shd w:val="clear" w:color="auto" w:fill="FFFFFF" w:themeFill="background1"/>
          </w:tcPr>
          <w:p w14:paraId="76BC6B31" w14:textId="77777777" w:rsidR="007678CF" w:rsidRPr="00D3425D" w:rsidRDefault="007678CF" w:rsidP="002603B5">
            <w:pPr>
              <w:rPr>
                <w:b/>
                <w:bCs/>
                <w:sz w:val="20"/>
                <w:szCs w:val="20"/>
                <w:lang w:val="en-US"/>
              </w:rPr>
            </w:pPr>
          </w:p>
        </w:tc>
      </w:tr>
      <w:tr w:rsidR="007678CF" w:rsidRPr="00D3425D" w14:paraId="1A9276A5" w14:textId="77777777" w:rsidTr="002603B5">
        <w:trPr>
          <w:gridAfter w:val="3"/>
          <w:wAfter w:w="4068" w:type="dxa"/>
        </w:trPr>
        <w:tc>
          <w:tcPr>
            <w:tcW w:w="1651" w:type="dxa"/>
            <w:vMerge/>
            <w:shd w:val="clear" w:color="auto" w:fill="FFFFFF" w:themeFill="background1"/>
          </w:tcPr>
          <w:p w14:paraId="1EAF874A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4EE5D296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61CCA0E1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0244B028" w14:textId="77777777" w:rsidR="007678CF" w:rsidRPr="00D3425D" w:rsidRDefault="007678CF" w:rsidP="002603B5">
            <w:pPr>
              <w:rPr>
                <w:b/>
                <w:bCs/>
                <w:sz w:val="20"/>
                <w:szCs w:val="20"/>
              </w:rPr>
            </w:pPr>
            <w:r w:rsidRPr="00D3425D">
              <w:rPr>
                <w:sz w:val="20"/>
                <w:szCs w:val="20"/>
              </w:rPr>
              <w:t xml:space="preserve">Καλλιτεχνικός φωτισμός του </w:t>
            </w:r>
            <w:r w:rsidRPr="00D3425D">
              <w:rPr>
                <w:sz w:val="20"/>
                <w:szCs w:val="20"/>
                <w:lang w:val="en-US"/>
              </w:rPr>
              <w:t>stage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2026AEE6" w14:textId="77777777" w:rsidR="007678CF" w:rsidRPr="00D3425D" w:rsidRDefault="007678CF" w:rsidP="002603B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07106229" w14:textId="77777777" w:rsidR="007678CF" w:rsidRPr="00D3425D" w:rsidRDefault="007678CF" w:rsidP="002603B5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678CF" w:rsidRPr="007678CF" w14:paraId="637E0F8D" w14:textId="77777777" w:rsidTr="002603B5">
        <w:trPr>
          <w:gridAfter w:val="3"/>
          <w:wAfter w:w="4068" w:type="dxa"/>
        </w:trPr>
        <w:tc>
          <w:tcPr>
            <w:tcW w:w="1651" w:type="dxa"/>
            <w:vMerge/>
            <w:shd w:val="clear" w:color="auto" w:fill="FFFFFF" w:themeFill="background1"/>
          </w:tcPr>
          <w:p w14:paraId="7FDE50CF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0ECF103C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38AE8B2A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1B1D9B08" w14:textId="77777777" w:rsidR="007678CF" w:rsidRPr="003C1DDA" w:rsidRDefault="007678CF" w:rsidP="002603B5">
            <w:pPr>
              <w:rPr>
                <w:b/>
                <w:bCs/>
                <w:sz w:val="20"/>
                <w:szCs w:val="20"/>
                <w:lang w:val="el-GR"/>
              </w:rPr>
            </w:pPr>
            <w:r w:rsidRPr="003C1DDA">
              <w:rPr>
                <w:sz w:val="20"/>
                <w:szCs w:val="20"/>
                <w:lang w:val="el-GR"/>
              </w:rPr>
              <w:t xml:space="preserve">Φωτισμός περιβάλλοντος χώρου και διαδρόμου προσέλευσης 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59D15467" w14:textId="77777777" w:rsidR="007678CF" w:rsidRPr="003C1DDA" w:rsidRDefault="007678CF" w:rsidP="002603B5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4E9FCCBB" w14:textId="77777777" w:rsidR="007678CF" w:rsidRPr="003C1DDA" w:rsidRDefault="007678CF" w:rsidP="002603B5">
            <w:pPr>
              <w:rPr>
                <w:b/>
                <w:bCs/>
                <w:sz w:val="20"/>
                <w:szCs w:val="20"/>
                <w:lang w:val="el-GR"/>
              </w:rPr>
            </w:pPr>
          </w:p>
        </w:tc>
      </w:tr>
      <w:tr w:rsidR="007678CF" w:rsidRPr="00D3425D" w14:paraId="6BC319DD" w14:textId="77777777" w:rsidTr="002603B5">
        <w:trPr>
          <w:gridAfter w:val="3"/>
          <w:wAfter w:w="4068" w:type="dxa"/>
        </w:trPr>
        <w:tc>
          <w:tcPr>
            <w:tcW w:w="1651" w:type="dxa"/>
            <w:vMerge/>
            <w:shd w:val="clear" w:color="auto" w:fill="FFFFFF" w:themeFill="background1"/>
          </w:tcPr>
          <w:p w14:paraId="76278A75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65F79C78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673A8C12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4C1C7EA2" w14:textId="77777777" w:rsidR="007678CF" w:rsidRPr="00D3425D" w:rsidRDefault="007678CF" w:rsidP="002603B5">
            <w:pPr>
              <w:rPr>
                <w:b/>
                <w:bCs/>
                <w:sz w:val="20"/>
                <w:szCs w:val="20"/>
              </w:rPr>
            </w:pPr>
            <w:r w:rsidRPr="00D3425D">
              <w:rPr>
                <w:sz w:val="20"/>
                <w:szCs w:val="20"/>
                <w:lang w:val="en-US"/>
              </w:rPr>
              <w:t xml:space="preserve">300 </w:t>
            </w:r>
            <w:r w:rsidRPr="00D3425D">
              <w:rPr>
                <w:sz w:val="20"/>
                <w:szCs w:val="20"/>
              </w:rPr>
              <w:t>καθίσματα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7C32DC7F" w14:textId="77777777" w:rsidR="007678CF" w:rsidRPr="00D3425D" w:rsidRDefault="007678CF" w:rsidP="002603B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4641F790" w14:textId="77777777" w:rsidR="007678CF" w:rsidRPr="00D3425D" w:rsidRDefault="007678CF" w:rsidP="002603B5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678CF" w:rsidRPr="00D3425D" w14:paraId="7D74501A" w14:textId="77777777" w:rsidTr="002603B5">
        <w:trPr>
          <w:gridAfter w:val="3"/>
          <w:wAfter w:w="4068" w:type="dxa"/>
        </w:trPr>
        <w:tc>
          <w:tcPr>
            <w:tcW w:w="1651" w:type="dxa"/>
            <w:shd w:val="clear" w:color="auto" w:fill="FFFFFF" w:themeFill="background1"/>
          </w:tcPr>
          <w:p w14:paraId="36C42939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1E6E45F4" w14:textId="77777777" w:rsidR="007678CF" w:rsidRPr="00D3425D" w:rsidRDefault="007678CF" w:rsidP="002603B5">
            <w:pPr>
              <w:shd w:val="clear" w:color="auto" w:fill="FFFFFF"/>
              <w:rPr>
                <w:b/>
                <w:bCs/>
                <w:sz w:val="24"/>
              </w:rPr>
            </w:pPr>
          </w:p>
        </w:tc>
        <w:tc>
          <w:tcPr>
            <w:tcW w:w="1655" w:type="dxa"/>
            <w:shd w:val="clear" w:color="auto" w:fill="FFFFFF" w:themeFill="background1"/>
          </w:tcPr>
          <w:p w14:paraId="077E57BE" w14:textId="77777777" w:rsidR="007678CF" w:rsidRPr="00D3425D" w:rsidRDefault="007678CF" w:rsidP="002603B5">
            <w:pPr>
              <w:shd w:val="clear" w:color="auto" w:fill="FFFFFF"/>
              <w:rPr>
                <w:b/>
                <w:bCs/>
                <w:color w:val="000000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14F8CD0C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27DF019B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56" w:type="dxa"/>
            <w:gridSpan w:val="2"/>
            <w:shd w:val="clear" w:color="auto" w:fill="FFFFFF" w:themeFill="background1"/>
          </w:tcPr>
          <w:p w14:paraId="314D4C49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</w:tr>
      <w:tr w:rsidR="007678CF" w:rsidRPr="00D3425D" w14:paraId="53246138" w14:textId="77777777" w:rsidTr="002603B5">
        <w:trPr>
          <w:gridAfter w:val="3"/>
          <w:wAfter w:w="4068" w:type="dxa"/>
        </w:trPr>
        <w:tc>
          <w:tcPr>
            <w:tcW w:w="1651" w:type="dxa"/>
            <w:vMerge w:val="restart"/>
            <w:shd w:val="clear" w:color="auto" w:fill="FFFFFF" w:themeFill="background1"/>
          </w:tcPr>
          <w:p w14:paraId="7231EF80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  <w:r w:rsidRPr="00D3425D">
              <w:rPr>
                <w:rFonts w:asciiTheme="minorHAnsi" w:hAnsiTheme="minorHAnsi" w:cstheme="minorHAnsi"/>
                <w:b/>
                <w:bCs/>
              </w:rPr>
              <w:t>25/7/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00BDFDA9" w14:textId="77777777" w:rsidR="007678CF" w:rsidRPr="00D3425D" w:rsidRDefault="007678CF" w:rsidP="002603B5">
            <w:pPr>
              <w:shd w:val="clear" w:color="auto" w:fill="FFFFFF"/>
              <w:rPr>
                <w:rFonts w:ascii="Times New Roman" w:hAnsi="Times New Roman" w:cs="Times New Roman"/>
                <w:color w:val="0E0E0E"/>
                <w:sz w:val="21"/>
                <w:szCs w:val="21"/>
                <w:lang w:val="en-US"/>
              </w:rPr>
            </w:pPr>
            <w:r w:rsidRPr="003C1DDA">
              <w:rPr>
                <w:b/>
                <w:bCs/>
                <w:sz w:val="24"/>
                <w:lang w:val="el-GR"/>
              </w:rPr>
              <w:t xml:space="preserve">Μουσική Συναυλία με τίτλο </w:t>
            </w:r>
            <w:r w:rsidRPr="00D3425D">
              <w:rPr>
                <w:b/>
                <w:bCs/>
                <w:sz w:val="24"/>
                <w:lang w:val="uz-Cyrl-UZ"/>
              </w:rPr>
              <w:t>Polis Ensemble και </w:t>
            </w:r>
            <w:r w:rsidRPr="00D3425D">
              <w:rPr>
                <w:b/>
                <w:bCs/>
                <w:color w:val="0E0E0E"/>
                <w:sz w:val="24"/>
                <w:lang w:val="uz-Cyrl-UZ"/>
              </w:rPr>
              <w:t>Zekiye</w:t>
            </w:r>
            <w:r w:rsidRPr="003C1DDA">
              <w:rPr>
                <w:b/>
                <w:bCs/>
                <w:color w:val="0E0E0E"/>
                <w:sz w:val="24"/>
                <w:lang w:val="el-GR"/>
              </w:rPr>
              <w:t xml:space="preserve"> </w:t>
            </w:r>
            <w:r w:rsidRPr="00D3425D">
              <w:rPr>
                <w:b/>
                <w:bCs/>
                <w:color w:val="0E0E0E"/>
                <w:sz w:val="24"/>
                <w:lang w:val="uz-Cyrl-UZ"/>
              </w:rPr>
              <w:t>Yürekli</w:t>
            </w:r>
            <w:r w:rsidRPr="00D3425D">
              <w:rPr>
                <w:color w:val="0E0E0E"/>
                <w:sz w:val="24"/>
                <w:lang w:val="uz-Cyrl-UZ"/>
              </w:rPr>
              <w:t>.</w:t>
            </w:r>
            <w:r w:rsidRPr="003C1DDA">
              <w:rPr>
                <w:color w:val="0E0E0E"/>
                <w:sz w:val="24"/>
                <w:lang w:val="el-GR"/>
              </w:rPr>
              <w:t xml:space="preserve"> </w:t>
            </w:r>
            <w:r w:rsidRPr="00D3425D">
              <w:rPr>
                <w:b/>
                <w:bCs/>
                <w:color w:val="0E0E0E"/>
                <w:sz w:val="24"/>
                <w:lang w:val="uz-Cyrl-UZ"/>
              </w:rPr>
              <w:t>«Ο ήχος που ταξίδευε…</w:t>
            </w:r>
          </w:p>
        </w:tc>
        <w:tc>
          <w:tcPr>
            <w:tcW w:w="1655" w:type="dxa"/>
            <w:vMerge w:val="restart"/>
            <w:shd w:val="clear" w:color="auto" w:fill="FFFFFF" w:themeFill="background1"/>
          </w:tcPr>
          <w:p w14:paraId="13B8EF20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  <w:r w:rsidRPr="003C1DDA">
              <w:rPr>
                <w:rFonts w:ascii="Times New Roman" w:hAnsi="Times New Roman" w:cs="Times New Roman"/>
                <w:sz w:val="24"/>
                <w:lang w:val="el-GR"/>
              </w:rPr>
              <w:t>Προαύλιο Γενικής Γραμματείας και Νησιωτικής Πολιτικής</w:t>
            </w:r>
          </w:p>
        </w:tc>
        <w:tc>
          <w:tcPr>
            <w:tcW w:w="2049" w:type="dxa"/>
            <w:shd w:val="clear" w:color="auto" w:fill="FFFFFF" w:themeFill="background1"/>
          </w:tcPr>
          <w:p w14:paraId="38BA50FB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  <w:r w:rsidRPr="00D3425D">
              <w:rPr>
                <w:sz w:val="20"/>
                <w:szCs w:val="20"/>
              </w:rPr>
              <w:t xml:space="preserve">Εξέδρα </w:t>
            </w:r>
            <w:r w:rsidRPr="00D3425D">
              <w:rPr>
                <w:sz w:val="20"/>
                <w:szCs w:val="20"/>
                <w:lang w:val="en-US"/>
              </w:rPr>
              <w:t>4</w:t>
            </w:r>
            <w:r w:rsidRPr="00D3425D">
              <w:rPr>
                <w:sz w:val="20"/>
                <w:szCs w:val="20"/>
              </w:rPr>
              <w:t>0 τ.μ.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5EC16E8F" w14:textId="77777777" w:rsidR="007678CF" w:rsidRPr="00D3425D" w:rsidRDefault="007678CF" w:rsidP="002603B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gridSpan w:val="2"/>
            <w:vMerge w:val="restart"/>
            <w:shd w:val="clear" w:color="auto" w:fill="FFFFFF" w:themeFill="background1"/>
          </w:tcPr>
          <w:p w14:paraId="3DBB3D1D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</w:tr>
      <w:tr w:rsidR="007678CF" w:rsidRPr="00D3425D" w14:paraId="52E4FC48" w14:textId="77777777" w:rsidTr="002603B5">
        <w:trPr>
          <w:gridAfter w:val="3"/>
          <w:wAfter w:w="4068" w:type="dxa"/>
          <w:trHeight w:val="572"/>
        </w:trPr>
        <w:tc>
          <w:tcPr>
            <w:tcW w:w="1651" w:type="dxa"/>
            <w:vMerge/>
            <w:shd w:val="clear" w:color="auto" w:fill="FFFFFF" w:themeFill="background1"/>
          </w:tcPr>
          <w:p w14:paraId="35B27976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1AEA6EB9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2EA6744B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42C826DB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  <w:r w:rsidRPr="00D3425D">
              <w:rPr>
                <w:sz w:val="20"/>
                <w:szCs w:val="20"/>
              </w:rPr>
              <w:t xml:space="preserve">Καλλιτεχνικός φωτισμός του </w:t>
            </w:r>
            <w:r w:rsidRPr="00D3425D">
              <w:rPr>
                <w:sz w:val="20"/>
                <w:szCs w:val="20"/>
                <w:lang w:val="en-US"/>
              </w:rPr>
              <w:t>stage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13876F96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4DD080AB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</w:tr>
      <w:tr w:rsidR="007678CF" w:rsidRPr="00D3425D" w14:paraId="47C18934" w14:textId="77777777" w:rsidTr="002603B5">
        <w:trPr>
          <w:gridAfter w:val="3"/>
          <w:wAfter w:w="4068" w:type="dxa"/>
          <w:trHeight w:val="394"/>
        </w:trPr>
        <w:tc>
          <w:tcPr>
            <w:tcW w:w="1651" w:type="dxa"/>
            <w:vMerge/>
            <w:shd w:val="clear" w:color="auto" w:fill="FFFFFF" w:themeFill="background1"/>
          </w:tcPr>
          <w:p w14:paraId="35AF4008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1F383FA3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4BEE03B1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05106EFA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  <w:r w:rsidRPr="00D3425D">
              <w:rPr>
                <w:sz w:val="20"/>
                <w:szCs w:val="20"/>
              </w:rPr>
              <w:t>6</w:t>
            </w:r>
            <w:r w:rsidRPr="00D3425D">
              <w:rPr>
                <w:sz w:val="20"/>
                <w:szCs w:val="20"/>
                <w:lang w:val="en-US"/>
              </w:rPr>
              <w:t xml:space="preserve">00 </w:t>
            </w:r>
            <w:r w:rsidRPr="00D3425D">
              <w:rPr>
                <w:sz w:val="20"/>
                <w:szCs w:val="20"/>
              </w:rPr>
              <w:t>καθίσματα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627E1FD8" w14:textId="77777777" w:rsidR="007678CF" w:rsidRPr="00D3425D" w:rsidRDefault="007678CF" w:rsidP="002603B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1B98960F" w14:textId="77777777" w:rsidR="007678CF" w:rsidRPr="00D3425D" w:rsidRDefault="007678CF" w:rsidP="002603B5">
            <w:pPr>
              <w:rPr>
                <w:sz w:val="20"/>
                <w:szCs w:val="20"/>
                <w:lang w:val="en-US"/>
              </w:rPr>
            </w:pPr>
          </w:p>
        </w:tc>
      </w:tr>
      <w:tr w:rsidR="007678CF" w:rsidRPr="00D3425D" w14:paraId="59FE6EEE" w14:textId="77777777" w:rsidTr="002603B5">
        <w:trPr>
          <w:gridAfter w:val="3"/>
          <w:wAfter w:w="4068" w:type="dxa"/>
          <w:trHeight w:val="161"/>
        </w:trPr>
        <w:tc>
          <w:tcPr>
            <w:tcW w:w="1651" w:type="dxa"/>
            <w:shd w:val="clear" w:color="auto" w:fill="FFFFFF" w:themeFill="background1"/>
          </w:tcPr>
          <w:p w14:paraId="66B95BDE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70063487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  <w:shd w:val="clear" w:color="auto" w:fill="FFFFFF" w:themeFill="background1"/>
          </w:tcPr>
          <w:p w14:paraId="391A19ED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39616EBE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69E23A19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shd w:val="clear" w:color="auto" w:fill="FFFFFF" w:themeFill="background1"/>
          </w:tcPr>
          <w:p w14:paraId="26DBD170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</w:tr>
      <w:tr w:rsidR="007678CF" w:rsidRPr="00D3425D" w14:paraId="29573604" w14:textId="77777777" w:rsidTr="002603B5">
        <w:trPr>
          <w:gridAfter w:val="3"/>
          <w:wAfter w:w="4068" w:type="dxa"/>
          <w:trHeight w:val="281"/>
        </w:trPr>
        <w:tc>
          <w:tcPr>
            <w:tcW w:w="1651" w:type="dxa"/>
            <w:vMerge w:val="restart"/>
            <w:shd w:val="clear" w:color="auto" w:fill="FFFFFF" w:themeFill="background1"/>
          </w:tcPr>
          <w:p w14:paraId="10F297FA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  <w:r w:rsidRPr="00D3425D">
              <w:rPr>
                <w:b/>
                <w:bCs/>
                <w:sz w:val="28"/>
                <w:szCs w:val="28"/>
                <w:lang w:val="en-US"/>
              </w:rPr>
              <w:t>26/7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45BCFA6E" w14:textId="77777777" w:rsidR="007678CF" w:rsidRPr="003C1DDA" w:rsidRDefault="007678CF" w:rsidP="002603B5">
            <w:pPr>
              <w:rPr>
                <w:rFonts w:ascii="Times New Roman" w:hAnsi="Times New Roman" w:cs="Times New Roman"/>
                <w:b/>
                <w:bCs/>
                <w:sz w:val="24"/>
                <w:lang w:val="el-GR"/>
              </w:rPr>
            </w:pPr>
            <w:r w:rsidRPr="003C1DDA">
              <w:rPr>
                <w:rFonts w:ascii="Times New Roman" w:hAnsi="Times New Roman" w:cs="Times New Roman"/>
                <w:b/>
                <w:bCs/>
                <w:sz w:val="24"/>
                <w:lang w:val="el-GR"/>
              </w:rPr>
              <w:t xml:space="preserve">Συναυλία </w:t>
            </w:r>
          </w:p>
          <w:p w14:paraId="7DE03908" w14:textId="77777777" w:rsidR="007678CF" w:rsidRPr="003C1DDA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  <w:r w:rsidRPr="003C1DDA">
              <w:rPr>
                <w:rFonts w:ascii="Times New Roman" w:hAnsi="Times New Roman" w:cs="Times New Roman"/>
                <w:b/>
                <w:bCs/>
                <w:sz w:val="24"/>
                <w:lang w:val="el-GR"/>
              </w:rPr>
              <w:t>Νάντιας Καραγιάννη -Κωνσταντίνου Καλδέλλη</w:t>
            </w:r>
          </w:p>
        </w:tc>
        <w:tc>
          <w:tcPr>
            <w:tcW w:w="1655" w:type="dxa"/>
            <w:vMerge w:val="restart"/>
            <w:shd w:val="clear" w:color="auto" w:fill="FFFFFF" w:themeFill="background1"/>
          </w:tcPr>
          <w:p w14:paraId="1DF8D767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  <w:r w:rsidRPr="00D3425D">
              <w:rPr>
                <w:b/>
                <w:bCs/>
                <w:sz w:val="28"/>
                <w:szCs w:val="28"/>
              </w:rPr>
              <w:t>Αγιάσος</w:t>
            </w:r>
          </w:p>
        </w:tc>
        <w:tc>
          <w:tcPr>
            <w:tcW w:w="2049" w:type="dxa"/>
            <w:shd w:val="clear" w:color="auto" w:fill="FFFFFF" w:themeFill="background1"/>
          </w:tcPr>
          <w:p w14:paraId="6E6C48AE" w14:textId="77777777" w:rsidR="007678CF" w:rsidRPr="00D3425D" w:rsidRDefault="007678CF" w:rsidP="002603B5">
            <w:pPr>
              <w:rPr>
                <w:sz w:val="20"/>
                <w:szCs w:val="20"/>
              </w:rPr>
            </w:pPr>
            <w:r w:rsidRPr="00D3425D">
              <w:rPr>
                <w:sz w:val="20"/>
                <w:szCs w:val="20"/>
                <w:lang w:val="en-US"/>
              </w:rPr>
              <w:t>2</w:t>
            </w:r>
            <w:r w:rsidRPr="00D3425D">
              <w:rPr>
                <w:sz w:val="20"/>
                <w:szCs w:val="20"/>
              </w:rPr>
              <w:t>00 καθίσματα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4B2D393D" w14:textId="77777777" w:rsidR="007678CF" w:rsidRPr="00D3425D" w:rsidRDefault="007678CF" w:rsidP="002603B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gridSpan w:val="2"/>
            <w:vMerge w:val="restart"/>
            <w:shd w:val="clear" w:color="auto" w:fill="FFFFFF" w:themeFill="background1"/>
          </w:tcPr>
          <w:p w14:paraId="20F9C715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</w:tr>
      <w:tr w:rsidR="007678CF" w:rsidRPr="00D3425D" w14:paraId="165CE93F" w14:textId="77777777" w:rsidTr="002603B5">
        <w:trPr>
          <w:gridAfter w:val="3"/>
          <w:wAfter w:w="4068" w:type="dxa"/>
          <w:trHeight w:val="281"/>
        </w:trPr>
        <w:tc>
          <w:tcPr>
            <w:tcW w:w="1651" w:type="dxa"/>
            <w:vMerge/>
            <w:shd w:val="clear" w:color="auto" w:fill="FFFFFF" w:themeFill="background1"/>
          </w:tcPr>
          <w:p w14:paraId="11BFF293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0BC9B0F2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5395E896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3908B6EE" w14:textId="77777777" w:rsidR="007678CF" w:rsidRPr="00D3425D" w:rsidRDefault="007678CF" w:rsidP="002603B5">
            <w:pPr>
              <w:rPr>
                <w:sz w:val="20"/>
                <w:szCs w:val="20"/>
              </w:rPr>
            </w:pPr>
            <w:r w:rsidRPr="00D3425D">
              <w:rPr>
                <w:sz w:val="20"/>
                <w:szCs w:val="20"/>
              </w:rPr>
              <w:t xml:space="preserve">Εξέδρα 5*4 ύψους 60 </w:t>
            </w:r>
            <w:r w:rsidRPr="00D3425D">
              <w:rPr>
                <w:sz w:val="20"/>
                <w:szCs w:val="20"/>
                <w:lang w:val="en-US"/>
              </w:rPr>
              <w:t>cm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1E5EACA4" w14:textId="77777777" w:rsidR="007678CF" w:rsidRPr="00D3425D" w:rsidRDefault="007678CF" w:rsidP="002603B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3111E3CC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</w:tr>
      <w:tr w:rsidR="007678CF" w:rsidRPr="00D3425D" w14:paraId="5F3C85F4" w14:textId="77777777" w:rsidTr="002603B5">
        <w:trPr>
          <w:gridAfter w:val="3"/>
          <w:wAfter w:w="4068" w:type="dxa"/>
          <w:trHeight w:val="281"/>
        </w:trPr>
        <w:tc>
          <w:tcPr>
            <w:tcW w:w="1651" w:type="dxa"/>
            <w:vMerge/>
            <w:shd w:val="clear" w:color="auto" w:fill="FFFFFF" w:themeFill="background1"/>
          </w:tcPr>
          <w:p w14:paraId="056CCB17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39B7E37C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5E9ED361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0E200715" w14:textId="77777777" w:rsidR="007678CF" w:rsidRPr="00D3425D" w:rsidRDefault="007678CF" w:rsidP="002603B5">
            <w:pPr>
              <w:rPr>
                <w:sz w:val="20"/>
                <w:szCs w:val="20"/>
              </w:rPr>
            </w:pPr>
            <w:r w:rsidRPr="00D3425D">
              <w:rPr>
                <w:sz w:val="20"/>
                <w:szCs w:val="20"/>
              </w:rPr>
              <w:t>2</w:t>
            </w:r>
            <w:r w:rsidRPr="00D3425D">
              <w:rPr>
                <w:sz w:val="20"/>
                <w:szCs w:val="20"/>
                <w:lang w:val="en-US"/>
              </w:rPr>
              <w:t>0 Led par RGB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7DBC781B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4258AEF3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</w:tr>
      <w:tr w:rsidR="007678CF" w:rsidRPr="00D3425D" w14:paraId="04422DB9" w14:textId="77777777" w:rsidTr="002603B5">
        <w:trPr>
          <w:gridAfter w:val="3"/>
          <w:wAfter w:w="4068" w:type="dxa"/>
          <w:trHeight w:val="281"/>
        </w:trPr>
        <w:tc>
          <w:tcPr>
            <w:tcW w:w="1651" w:type="dxa"/>
            <w:shd w:val="clear" w:color="auto" w:fill="FFFFFF" w:themeFill="background1"/>
          </w:tcPr>
          <w:p w14:paraId="2FEBCE23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044FEF28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  <w:shd w:val="clear" w:color="auto" w:fill="FFFFFF" w:themeFill="background1"/>
          </w:tcPr>
          <w:p w14:paraId="09968E3A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6FDAFF7D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3F8855FF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shd w:val="clear" w:color="auto" w:fill="FFFFFF" w:themeFill="background1"/>
          </w:tcPr>
          <w:p w14:paraId="6C57ED94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</w:tr>
      <w:tr w:rsidR="007678CF" w:rsidRPr="00D3425D" w14:paraId="50740442" w14:textId="77777777" w:rsidTr="002603B5">
        <w:trPr>
          <w:gridAfter w:val="3"/>
          <w:wAfter w:w="4068" w:type="dxa"/>
          <w:trHeight w:val="281"/>
        </w:trPr>
        <w:tc>
          <w:tcPr>
            <w:tcW w:w="1651" w:type="dxa"/>
            <w:vMerge w:val="restart"/>
            <w:shd w:val="clear" w:color="auto" w:fill="FFFFFF" w:themeFill="background1"/>
          </w:tcPr>
          <w:p w14:paraId="79E0B57F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  <w:r w:rsidRPr="00D3425D">
              <w:rPr>
                <w:b/>
                <w:bCs/>
                <w:sz w:val="28"/>
                <w:szCs w:val="28"/>
                <w:lang w:val="en-US"/>
              </w:rPr>
              <w:lastRenderedPageBreak/>
              <w:t>26/7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3C9FB82E" w14:textId="77777777" w:rsidR="007678CF" w:rsidRPr="00D3425D" w:rsidRDefault="007678CF" w:rsidP="002603B5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D3425D">
              <w:rPr>
                <w:rFonts w:ascii="Times New Roman" w:hAnsi="Times New Roman" w:cs="Times New Roman"/>
                <w:b/>
                <w:bCs/>
                <w:sz w:val="24"/>
              </w:rPr>
              <w:t xml:space="preserve">Γιορτή Ούζου </w:t>
            </w:r>
          </w:p>
          <w:p w14:paraId="56699E0B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  <w:r w:rsidRPr="00D3425D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  <w:r w:rsidRPr="00D3425D">
              <w:rPr>
                <w:rFonts w:ascii="Times New Roman" w:hAnsi="Times New Roman" w:cs="Times New Roman"/>
                <w:b/>
                <w:bCs/>
                <w:sz w:val="24"/>
                <w:vertAlign w:val="superscript"/>
              </w:rPr>
              <w:t>η</w:t>
            </w:r>
            <w:r w:rsidRPr="00D3425D">
              <w:rPr>
                <w:rFonts w:ascii="Times New Roman" w:hAnsi="Times New Roman" w:cs="Times New Roman"/>
                <w:b/>
                <w:bCs/>
                <w:sz w:val="24"/>
              </w:rPr>
              <w:t xml:space="preserve"> ημέρα</w:t>
            </w:r>
          </w:p>
        </w:tc>
        <w:tc>
          <w:tcPr>
            <w:tcW w:w="1655" w:type="dxa"/>
            <w:vMerge w:val="restart"/>
            <w:shd w:val="clear" w:color="auto" w:fill="FFFFFF" w:themeFill="background1"/>
          </w:tcPr>
          <w:p w14:paraId="2CE0E3F7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  <w:r w:rsidRPr="00D3425D">
              <w:rPr>
                <w:b/>
                <w:bCs/>
                <w:sz w:val="28"/>
                <w:szCs w:val="28"/>
              </w:rPr>
              <w:t>Πλωμάρι</w:t>
            </w:r>
          </w:p>
        </w:tc>
        <w:tc>
          <w:tcPr>
            <w:tcW w:w="2049" w:type="dxa"/>
            <w:shd w:val="clear" w:color="auto" w:fill="FFFFFF" w:themeFill="background1"/>
          </w:tcPr>
          <w:p w14:paraId="4A9637A6" w14:textId="77777777" w:rsidR="007678CF" w:rsidRPr="00D3425D" w:rsidRDefault="007678CF" w:rsidP="002603B5">
            <w:pPr>
              <w:rPr>
                <w:sz w:val="20"/>
                <w:szCs w:val="20"/>
              </w:rPr>
            </w:pPr>
            <w:r w:rsidRPr="00D3425D">
              <w:rPr>
                <w:sz w:val="20"/>
                <w:szCs w:val="20"/>
              </w:rPr>
              <w:t xml:space="preserve">Εξέδρα 5*4 ύψους 60 </w:t>
            </w:r>
            <w:r w:rsidRPr="00D3425D">
              <w:rPr>
                <w:sz w:val="20"/>
                <w:szCs w:val="20"/>
                <w:lang w:val="en-US"/>
              </w:rPr>
              <w:t>cm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7FE1A8A1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vMerge w:val="restart"/>
            <w:shd w:val="clear" w:color="auto" w:fill="FFFFFF" w:themeFill="background1"/>
          </w:tcPr>
          <w:p w14:paraId="0F0F13B7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</w:tr>
      <w:tr w:rsidR="007678CF" w:rsidRPr="00D3425D" w14:paraId="6AE60945" w14:textId="77777777" w:rsidTr="002603B5">
        <w:trPr>
          <w:gridAfter w:val="3"/>
          <w:wAfter w:w="4068" w:type="dxa"/>
          <w:trHeight w:val="281"/>
        </w:trPr>
        <w:tc>
          <w:tcPr>
            <w:tcW w:w="1651" w:type="dxa"/>
            <w:vMerge/>
            <w:shd w:val="clear" w:color="auto" w:fill="FFFFFF" w:themeFill="background1"/>
          </w:tcPr>
          <w:p w14:paraId="0DD43B56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21F5002D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4F147F16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605C466F" w14:textId="77777777" w:rsidR="007678CF" w:rsidRPr="00D3425D" w:rsidRDefault="007678CF" w:rsidP="002603B5">
            <w:pPr>
              <w:rPr>
                <w:sz w:val="20"/>
                <w:szCs w:val="20"/>
              </w:rPr>
            </w:pPr>
            <w:r w:rsidRPr="00D3425D">
              <w:rPr>
                <w:sz w:val="20"/>
                <w:szCs w:val="20"/>
              </w:rPr>
              <w:t>2</w:t>
            </w:r>
            <w:r w:rsidRPr="00D3425D">
              <w:rPr>
                <w:sz w:val="20"/>
                <w:szCs w:val="20"/>
                <w:lang w:val="en-US"/>
              </w:rPr>
              <w:t>0 Led par RGB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4F06E930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572CC09C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</w:tr>
      <w:tr w:rsidR="007678CF" w:rsidRPr="007678CF" w14:paraId="5F127BFC" w14:textId="77777777" w:rsidTr="002603B5">
        <w:trPr>
          <w:gridAfter w:val="3"/>
          <w:wAfter w:w="4068" w:type="dxa"/>
          <w:trHeight w:val="281"/>
        </w:trPr>
        <w:tc>
          <w:tcPr>
            <w:tcW w:w="1651" w:type="dxa"/>
            <w:vMerge/>
            <w:shd w:val="clear" w:color="auto" w:fill="FFFFFF" w:themeFill="background1"/>
          </w:tcPr>
          <w:p w14:paraId="15FE8BCA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61457143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40170FFA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4FCCAE3B" w14:textId="77777777" w:rsidR="007678CF" w:rsidRPr="003C1DDA" w:rsidRDefault="007678CF" w:rsidP="002603B5">
            <w:pPr>
              <w:rPr>
                <w:sz w:val="20"/>
                <w:szCs w:val="20"/>
                <w:lang w:val="el-GR"/>
              </w:rPr>
            </w:pPr>
            <w:r w:rsidRPr="003C1DDA">
              <w:rPr>
                <w:sz w:val="20"/>
                <w:szCs w:val="20"/>
                <w:lang w:val="el-GR"/>
              </w:rPr>
              <w:t xml:space="preserve">Ρευματοδότηση από κεντρικό πίνακα – 60 μέτρα παροχές 5*10 </w:t>
            </w:r>
            <w:r w:rsidRPr="00D3425D">
              <w:rPr>
                <w:sz w:val="20"/>
                <w:szCs w:val="20"/>
                <w:lang w:val="en-US"/>
              </w:rPr>
              <w:t>mm</w:t>
            </w:r>
            <w:r w:rsidRPr="003C1DDA">
              <w:rPr>
                <w:sz w:val="20"/>
                <w:szCs w:val="20"/>
                <w:lang w:val="el-GR"/>
              </w:rPr>
              <w:t xml:space="preserve"> – πίνακες διανομής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7A44E10D" w14:textId="77777777" w:rsidR="007678CF" w:rsidRPr="003C1DDA" w:rsidRDefault="007678CF" w:rsidP="002603B5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3F7AA4D6" w14:textId="77777777" w:rsidR="007678CF" w:rsidRPr="003C1DDA" w:rsidRDefault="007678CF" w:rsidP="002603B5">
            <w:pPr>
              <w:rPr>
                <w:sz w:val="20"/>
                <w:szCs w:val="20"/>
                <w:lang w:val="el-GR"/>
              </w:rPr>
            </w:pPr>
          </w:p>
        </w:tc>
      </w:tr>
      <w:tr w:rsidR="007678CF" w:rsidRPr="007678CF" w14:paraId="70633364" w14:textId="77777777" w:rsidTr="002603B5">
        <w:trPr>
          <w:gridAfter w:val="3"/>
          <w:wAfter w:w="4068" w:type="dxa"/>
          <w:trHeight w:val="281"/>
        </w:trPr>
        <w:tc>
          <w:tcPr>
            <w:tcW w:w="1651" w:type="dxa"/>
            <w:shd w:val="clear" w:color="auto" w:fill="FFFFFF" w:themeFill="background1"/>
          </w:tcPr>
          <w:p w14:paraId="632B4F02" w14:textId="77777777" w:rsidR="007678CF" w:rsidRPr="003C1DDA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0F82DF1D" w14:textId="77777777" w:rsidR="007678CF" w:rsidRPr="003C1DDA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655" w:type="dxa"/>
            <w:shd w:val="clear" w:color="auto" w:fill="FFFFFF" w:themeFill="background1"/>
          </w:tcPr>
          <w:p w14:paraId="2AB617C7" w14:textId="77777777" w:rsidR="007678CF" w:rsidRPr="003C1DDA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26BB08A2" w14:textId="77777777" w:rsidR="007678CF" w:rsidRPr="003C1DDA" w:rsidRDefault="007678CF" w:rsidP="002603B5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7046F26F" w14:textId="77777777" w:rsidR="007678CF" w:rsidRPr="003C1DDA" w:rsidRDefault="007678CF" w:rsidP="002603B5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1356" w:type="dxa"/>
            <w:gridSpan w:val="2"/>
            <w:shd w:val="clear" w:color="auto" w:fill="FFFFFF" w:themeFill="background1"/>
          </w:tcPr>
          <w:p w14:paraId="6CCF8661" w14:textId="77777777" w:rsidR="007678CF" w:rsidRPr="003C1DDA" w:rsidRDefault="007678CF" w:rsidP="002603B5">
            <w:pPr>
              <w:rPr>
                <w:sz w:val="20"/>
                <w:szCs w:val="20"/>
                <w:lang w:val="el-GR"/>
              </w:rPr>
            </w:pPr>
          </w:p>
        </w:tc>
      </w:tr>
      <w:tr w:rsidR="007678CF" w:rsidRPr="00D3425D" w14:paraId="6B0CEE7C" w14:textId="77777777" w:rsidTr="002603B5">
        <w:trPr>
          <w:gridAfter w:val="3"/>
          <w:wAfter w:w="4068" w:type="dxa"/>
          <w:trHeight w:val="281"/>
        </w:trPr>
        <w:tc>
          <w:tcPr>
            <w:tcW w:w="1651" w:type="dxa"/>
            <w:vMerge w:val="restart"/>
            <w:shd w:val="clear" w:color="auto" w:fill="FFFFFF" w:themeFill="background1"/>
          </w:tcPr>
          <w:p w14:paraId="28B782C8" w14:textId="77777777" w:rsidR="007678CF" w:rsidRPr="00D3425D" w:rsidRDefault="007678CF" w:rsidP="002603B5">
            <w:pPr>
              <w:rPr>
                <w:sz w:val="28"/>
                <w:szCs w:val="28"/>
              </w:rPr>
            </w:pPr>
            <w:r w:rsidRPr="00D3425D">
              <w:rPr>
                <w:sz w:val="28"/>
                <w:szCs w:val="28"/>
              </w:rPr>
              <w:t>2</w:t>
            </w:r>
            <w:r w:rsidRPr="00D3425D">
              <w:rPr>
                <w:sz w:val="28"/>
                <w:szCs w:val="28"/>
                <w:lang w:val="en-US"/>
              </w:rPr>
              <w:t>6</w:t>
            </w:r>
            <w:r w:rsidRPr="00D3425D">
              <w:rPr>
                <w:sz w:val="28"/>
                <w:szCs w:val="28"/>
              </w:rPr>
              <w:t>/7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23210B73" w14:textId="77777777" w:rsidR="007678CF" w:rsidRPr="00D3425D" w:rsidRDefault="007678CF" w:rsidP="002603B5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D3425D">
              <w:rPr>
                <w:rFonts w:ascii="Times New Roman" w:hAnsi="Times New Roman" w:cs="Times New Roman"/>
                <w:b/>
                <w:sz w:val="24"/>
              </w:rPr>
              <w:t xml:space="preserve">Γιορτή Κρασιού </w:t>
            </w:r>
          </w:p>
          <w:p w14:paraId="45C0F79E" w14:textId="77777777" w:rsidR="007678CF" w:rsidRPr="00D3425D" w:rsidRDefault="007678CF" w:rsidP="002603B5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D3425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655" w:type="dxa"/>
            <w:vMerge w:val="restart"/>
            <w:shd w:val="clear" w:color="auto" w:fill="FFFFFF" w:themeFill="background1"/>
          </w:tcPr>
          <w:p w14:paraId="16E8551F" w14:textId="77777777" w:rsidR="007678CF" w:rsidRPr="00D3425D" w:rsidRDefault="007678CF" w:rsidP="002603B5">
            <w:pPr>
              <w:rPr>
                <w:b/>
              </w:rPr>
            </w:pPr>
            <w:r w:rsidRPr="00D3425D">
              <w:rPr>
                <w:b/>
              </w:rPr>
              <w:t>Πάμφιλα</w:t>
            </w:r>
          </w:p>
        </w:tc>
        <w:tc>
          <w:tcPr>
            <w:tcW w:w="2049" w:type="dxa"/>
            <w:shd w:val="clear" w:color="auto" w:fill="FFFFFF" w:themeFill="background1"/>
          </w:tcPr>
          <w:p w14:paraId="6A164F3D" w14:textId="77777777" w:rsidR="007678CF" w:rsidRPr="00D3425D" w:rsidRDefault="007678CF" w:rsidP="002603B5">
            <w:pPr>
              <w:rPr>
                <w:sz w:val="20"/>
                <w:szCs w:val="20"/>
              </w:rPr>
            </w:pPr>
            <w:r w:rsidRPr="00D3425D">
              <w:rPr>
                <w:sz w:val="20"/>
                <w:szCs w:val="20"/>
              </w:rPr>
              <w:t xml:space="preserve">Εξέδρα 5*4 ύψους 60 </w:t>
            </w:r>
            <w:r w:rsidRPr="00D3425D">
              <w:rPr>
                <w:sz w:val="20"/>
                <w:szCs w:val="20"/>
                <w:lang w:val="en-US"/>
              </w:rPr>
              <w:t>cm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74EAD436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vMerge w:val="restart"/>
            <w:shd w:val="clear" w:color="auto" w:fill="FFFFFF" w:themeFill="background1"/>
          </w:tcPr>
          <w:p w14:paraId="6FDC21E3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</w:tr>
      <w:tr w:rsidR="007678CF" w:rsidRPr="007678CF" w14:paraId="11D32C2F" w14:textId="77777777" w:rsidTr="002603B5">
        <w:trPr>
          <w:gridAfter w:val="3"/>
          <w:wAfter w:w="4068" w:type="dxa"/>
          <w:trHeight w:val="281"/>
        </w:trPr>
        <w:tc>
          <w:tcPr>
            <w:tcW w:w="1651" w:type="dxa"/>
            <w:vMerge/>
            <w:shd w:val="clear" w:color="auto" w:fill="FFFFFF" w:themeFill="background1"/>
          </w:tcPr>
          <w:p w14:paraId="6A25EFF9" w14:textId="77777777" w:rsidR="007678CF" w:rsidRPr="00D3425D" w:rsidRDefault="007678CF" w:rsidP="002603B5">
            <w:pPr>
              <w:rPr>
                <w:sz w:val="28"/>
                <w:szCs w:val="28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4C741712" w14:textId="77777777" w:rsidR="007678CF" w:rsidRPr="00D3425D" w:rsidRDefault="007678CF" w:rsidP="002603B5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1CA5F1CC" w14:textId="77777777" w:rsidR="007678CF" w:rsidRPr="00D3425D" w:rsidRDefault="007678CF" w:rsidP="002603B5">
            <w:pPr>
              <w:rPr>
                <w:b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2539D3F0" w14:textId="77777777" w:rsidR="007678CF" w:rsidRPr="003C1DDA" w:rsidRDefault="007678CF" w:rsidP="002603B5">
            <w:pPr>
              <w:rPr>
                <w:sz w:val="20"/>
                <w:szCs w:val="20"/>
                <w:lang w:val="el-GR"/>
              </w:rPr>
            </w:pPr>
            <w:r w:rsidRPr="003C1DDA">
              <w:rPr>
                <w:sz w:val="20"/>
                <w:szCs w:val="20"/>
                <w:lang w:val="el-GR"/>
              </w:rPr>
              <w:t xml:space="preserve">6 προβολείς διάχυτου φωτισμού </w:t>
            </w:r>
            <w:r w:rsidRPr="00D3425D">
              <w:rPr>
                <w:sz w:val="20"/>
                <w:szCs w:val="20"/>
                <w:lang w:val="en-US"/>
              </w:rPr>
              <w:t>Led</w:t>
            </w:r>
            <w:r w:rsidRPr="003C1DDA">
              <w:rPr>
                <w:sz w:val="20"/>
                <w:szCs w:val="20"/>
                <w:lang w:val="el-GR"/>
              </w:rPr>
              <w:t xml:space="preserve"> 300 </w:t>
            </w:r>
            <w:r w:rsidRPr="00D3425D">
              <w:rPr>
                <w:sz w:val="20"/>
                <w:szCs w:val="20"/>
                <w:lang w:val="en-US"/>
              </w:rPr>
              <w:t>watt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368453D6" w14:textId="77777777" w:rsidR="007678CF" w:rsidRPr="003C1DDA" w:rsidRDefault="007678CF" w:rsidP="002603B5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0D9114AF" w14:textId="77777777" w:rsidR="007678CF" w:rsidRPr="003C1DDA" w:rsidRDefault="007678CF" w:rsidP="002603B5">
            <w:pPr>
              <w:rPr>
                <w:sz w:val="20"/>
                <w:szCs w:val="20"/>
                <w:lang w:val="el-GR"/>
              </w:rPr>
            </w:pPr>
          </w:p>
        </w:tc>
      </w:tr>
      <w:tr w:rsidR="007678CF" w:rsidRPr="007678CF" w14:paraId="08EB4E79" w14:textId="77777777" w:rsidTr="002603B5">
        <w:trPr>
          <w:gridAfter w:val="3"/>
          <w:wAfter w:w="4068" w:type="dxa"/>
          <w:trHeight w:val="281"/>
        </w:trPr>
        <w:tc>
          <w:tcPr>
            <w:tcW w:w="1651" w:type="dxa"/>
            <w:shd w:val="clear" w:color="auto" w:fill="FFFFFF" w:themeFill="background1"/>
          </w:tcPr>
          <w:p w14:paraId="6D52B9CC" w14:textId="77777777" w:rsidR="007678CF" w:rsidRPr="003C1DDA" w:rsidRDefault="007678CF" w:rsidP="002603B5">
            <w:pPr>
              <w:rPr>
                <w:sz w:val="28"/>
                <w:szCs w:val="28"/>
                <w:lang w:val="el-GR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19AEC631" w14:textId="77777777" w:rsidR="007678CF" w:rsidRPr="003C1DDA" w:rsidRDefault="007678CF" w:rsidP="002603B5">
            <w:pPr>
              <w:rPr>
                <w:rFonts w:ascii="Times New Roman" w:hAnsi="Times New Roman" w:cs="Times New Roman"/>
                <w:b/>
                <w:sz w:val="24"/>
                <w:lang w:val="el-GR"/>
              </w:rPr>
            </w:pPr>
          </w:p>
        </w:tc>
        <w:tc>
          <w:tcPr>
            <w:tcW w:w="1655" w:type="dxa"/>
            <w:shd w:val="clear" w:color="auto" w:fill="FFFFFF" w:themeFill="background1"/>
          </w:tcPr>
          <w:p w14:paraId="60F5FBAC" w14:textId="77777777" w:rsidR="007678CF" w:rsidRPr="003C1DDA" w:rsidRDefault="007678CF" w:rsidP="002603B5">
            <w:pPr>
              <w:rPr>
                <w:b/>
                <w:lang w:val="el-GR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57C4E653" w14:textId="77777777" w:rsidR="007678CF" w:rsidRPr="003C1DDA" w:rsidRDefault="007678CF" w:rsidP="002603B5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37C4ED1F" w14:textId="77777777" w:rsidR="007678CF" w:rsidRPr="003C1DDA" w:rsidRDefault="007678CF" w:rsidP="002603B5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1356" w:type="dxa"/>
            <w:gridSpan w:val="2"/>
            <w:shd w:val="clear" w:color="auto" w:fill="FFFFFF" w:themeFill="background1"/>
          </w:tcPr>
          <w:p w14:paraId="18C9987A" w14:textId="77777777" w:rsidR="007678CF" w:rsidRPr="003C1DDA" w:rsidRDefault="007678CF" w:rsidP="002603B5">
            <w:pPr>
              <w:rPr>
                <w:sz w:val="20"/>
                <w:szCs w:val="20"/>
                <w:lang w:val="el-GR"/>
              </w:rPr>
            </w:pPr>
          </w:p>
        </w:tc>
      </w:tr>
      <w:tr w:rsidR="007678CF" w:rsidRPr="00D3425D" w14:paraId="14C607C0" w14:textId="77777777" w:rsidTr="002603B5">
        <w:trPr>
          <w:gridAfter w:val="3"/>
          <w:wAfter w:w="4068" w:type="dxa"/>
          <w:trHeight w:val="281"/>
        </w:trPr>
        <w:tc>
          <w:tcPr>
            <w:tcW w:w="1651" w:type="dxa"/>
            <w:vMerge w:val="restart"/>
            <w:shd w:val="clear" w:color="auto" w:fill="FFFFFF" w:themeFill="background1"/>
          </w:tcPr>
          <w:p w14:paraId="462E3CBE" w14:textId="77777777" w:rsidR="007678CF" w:rsidRPr="00D3425D" w:rsidRDefault="007678CF" w:rsidP="002603B5">
            <w:pPr>
              <w:rPr>
                <w:sz w:val="28"/>
                <w:szCs w:val="28"/>
              </w:rPr>
            </w:pPr>
            <w:r w:rsidRPr="00D3425D">
              <w:rPr>
                <w:sz w:val="28"/>
                <w:szCs w:val="28"/>
              </w:rPr>
              <w:t>27/7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76DD151E" w14:textId="77777777" w:rsidR="007678CF" w:rsidRPr="003C1DDA" w:rsidRDefault="007678CF" w:rsidP="002603B5">
            <w:pPr>
              <w:rPr>
                <w:rFonts w:ascii="Times New Roman" w:hAnsi="Times New Roman" w:cs="Times New Roman"/>
                <w:b/>
                <w:bCs/>
                <w:sz w:val="24"/>
                <w:lang w:val="el-GR"/>
              </w:rPr>
            </w:pPr>
            <w:r w:rsidRPr="003C1DDA">
              <w:rPr>
                <w:rFonts w:ascii="Times New Roman" w:hAnsi="Times New Roman" w:cs="Times New Roman"/>
                <w:b/>
                <w:bCs/>
                <w:sz w:val="24"/>
                <w:lang w:val="el-GR"/>
              </w:rPr>
              <w:t xml:space="preserve">Συναυλία </w:t>
            </w:r>
          </w:p>
          <w:p w14:paraId="1A8026C6" w14:textId="77777777" w:rsidR="007678CF" w:rsidRPr="003C1DDA" w:rsidRDefault="007678CF" w:rsidP="002603B5">
            <w:pPr>
              <w:rPr>
                <w:rFonts w:ascii="Times New Roman" w:hAnsi="Times New Roman" w:cs="Times New Roman"/>
                <w:b/>
                <w:sz w:val="24"/>
                <w:lang w:val="el-GR"/>
              </w:rPr>
            </w:pPr>
            <w:r w:rsidRPr="003C1DDA">
              <w:rPr>
                <w:rFonts w:ascii="Times New Roman" w:hAnsi="Times New Roman" w:cs="Times New Roman"/>
                <w:b/>
                <w:bCs/>
                <w:sz w:val="24"/>
                <w:lang w:val="el-GR"/>
              </w:rPr>
              <w:t>Νάντιας Καραγιάννη -Κωνσταντίνου Καλδέλλη</w:t>
            </w:r>
          </w:p>
        </w:tc>
        <w:tc>
          <w:tcPr>
            <w:tcW w:w="1655" w:type="dxa"/>
            <w:vMerge w:val="restart"/>
            <w:shd w:val="clear" w:color="auto" w:fill="FFFFFF" w:themeFill="background1"/>
          </w:tcPr>
          <w:p w14:paraId="415C2B9B" w14:textId="77777777" w:rsidR="007678CF" w:rsidRPr="00D3425D" w:rsidRDefault="007678CF" w:rsidP="002603B5">
            <w:pPr>
              <w:rPr>
                <w:b/>
              </w:rPr>
            </w:pPr>
            <w:r w:rsidRPr="00D3425D">
              <w:rPr>
                <w:b/>
              </w:rPr>
              <w:t>Πλωμάρι</w:t>
            </w:r>
          </w:p>
        </w:tc>
        <w:tc>
          <w:tcPr>
            <w:tcW w:w="2049" w:type="dxa"/>
            <w:shd w:val="clear" w:color="auto" w:fill="FFFFFF" w:themeFill="background1"/>
          </w:tcPr>
          <w:p w14:paraId="0801C390" w14:textId="77777777" w:rsidR="007678CF" w:rsidRPr="00D3425D" w:rsidRDefault="007678CF" w:rsidP="002603B5">
            <w:pPr>
              <w:rPr>
                <w:sz w:val="20"/>
                <w:szCs w:val="20"/>
              </w:rPr>
            </w:pPr>
            <w:r w:rsidRPr="00D3425D">
              <w:rPr>
                <w:sz w:val="20"/>
                <w:szCs w:val="20"/>
              </w:rPr>
              <w:t xml:space="preserve">Εξέδρα 5*4 ύψους 60 </w:t>
            </w:r>
            <w:r w:rsidRPr="00D3425D">
              <w:rPr>
                <w:sz w:val="20"/>
                <w:szCs w:val="20"/>
                <w:lang w:val="en-US"/>
              </w:rPr>
              <w:t>cm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46B80E27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vMerge w:val="restart"/>
            <w:shd w:val="clear" w:color="auto" w:fill="FFFFFF" w:themeFill="background1"/>
          </w:tcPr>
          <w:p w14:paraId="1E03D9C4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</w:tr>
      <w:tr w:rsidR="007678CF" w:rsidRPr="00D3425D" w14:paraId="422665A9" w14:textId="77777777" w:rsidTr="002603B5">
        <w:trPr>
          <w:gridAfter w:val="3"/>
          <w:wAfter w:w="4068" w:type="dxa"/>
          <w:trHeight w:val="281"/>
        </w:trPr>
        <w:tc>
          <w:tcPr>
            <w:tcW w:w="1651" w:type="dxa"/>
            <w:vMerge/>
            <w:shd w:val="clear" w:color="auto" w:fill="FFFFFF" w:themeFill="background1"/>
          </w:tcPr>
          <w:p w14:paraId="0C241889" w14:textId="77777777" w:rsidR="007678CF" w:rsidRPr="00D3425D" w:rsidRDefault="007678CF" w:rsidP="002603B5">
            <w:pPr>
              <w:rPr>
                <w:sz w:val="28"/>
                <w:szCs w:val="28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5FCDF3B1" w14:textId="77777777" w:rsidR="007678CF" w:rsidRPr="00D3425D" w:rsidRDefault="007678CF" w:rsidP="002603B5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7B0AC8C8" w14:textId="77777777" w:rsidR="007678CF" w:rsidRPr="00D3425D" w:rsidRDefault="007678CF" w:rsidP="002603B5">
            <w:pPr>
              <w:rPr>
                <w:b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67C587AE" w14:textId="77777777" w:rsidR="007678CF" w:rsidRPr="00D3425D" w:rsidRDefault="007678CF" w:rsidP="002603B5">
            <w:pPr>
              <w:rPr>
                <w:sz w:val="20"/>
                <w:szCs w:val="20"/>
              </w:rPr>
            </w:pPr>
            <w:r w:rsidRPr="00D3425D">
              <w:rPr>
                <w:sz w:val="20"/>
                <w:szCs w:val="20"/>
              </w:rPr>
              <w:t>2</w:t>
            </w:r>
            <w:r w:rsidRPr="00D3425D">
              <w:rPr>
                <w:sz w:val="20"/>
                <w:szCs w:val="20"/>
                <w:lang w:val="en-US"/>
              </w:rPr>
              <w:t>0 Led par RGB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1FF31520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4B7E2A37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</w:tr>
      <w:tr w:rsidR="007678CF" w:rsidRPr="00D3425D" w14:paraId="7DA1FAA6" w14:textId="77777777" w:rsidTr="002603B5">
        <w:trPr>
          <w:gridAfter w:val="3"/>
          <w:wAfter w:w="4068" w:type="dxa"/>
          <w:trHeight w:val="281"/>
        </w:trPr>
        <w:tc>
          <w:tcPr>
            <w:tcW w:w="1651" w:type="dxa"/>
            <w:shd w:val="clear" w:color="auto" w:fill="FFFFFF" w:themeFill="background1"/>
          </w:tcPr>
          <w:p w14:paraId="5616CA87" w14:textId="77777777" w:rsidR="007678CF" w:rsidRPr="00D3425D" w:rsidRDefault="007678CF" w:rsidP="002603B5">
            <w:pPr>
              <w:rPr>
                <w:sz w:val="28"/>
                <w:szCs w:val="28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4364777B" w14:textId="77777777" w:rsidR="007678CF" w:rsidRPr="00D3425D" w:rsidRDefault="007678CF" w:rsidP="002603B5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655" w:type="dxa"/>
            <w:shd w:val="clear" w:color="auto" w:fill="FFFFFF" w:themeFill="background1"/>
          </w:tcPr>
          <w:p w14:paraId="00488CBE" w14:textId="77777777" w:rsidR="007678CF" w:rsidRPr="00D3425D" w:rsidRDefault="007678CF" w:rsidP="002603B5">
            <w:pPr>
              <w:rPr>
                <w:b/>
                <w:sz w:val="28"/>
                <w:szCs w:val="28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7A4C0D71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52AC9FA3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shd w:val="clear" w:color="auto" w:fill="FFFFFF" w:themeFill="background1"/>
          </w:tcPr>
          <w:p w14:paraId="4375148B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</w:tr>
      <w:tr w:rsidR="007678CF" w:rsidRPr="00D3425D" w14:paraId="6AA64E20" w14:textId="77777777" w:rsidTr="002603B5">
        <w:trPr>
          <w:gridAfter w:val="3"/>
          <w:wAfter w:w="4068" w:type="dxa"/>
          <w:trHeight w:val="281"/>
        </w:trPr>
        <w:tc>
          <w:tcPr>
            <w:tcW w:w="1651" w:type="dxa"/>
            <w:vMerge w:val="restart"/>
            <w:shd w:val="clear" w:color="auto" w:fill="FFFFFF" w:themeFill="background1"/>
          </w:tcPr>
          <w:p w14:paraId="4A19B08F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  <w:r w:rsidRPr="00D3425D">
              <w:rPr>
                <w:rFonts w:asciiTheme="minorHAnsi" w:hAnsiTheme="minorHAnsi" w:cstheme="minorHAnsi"/>
                <w:b/>
                <w:bCs/>
              </w:rPr>
              <w:t>27/7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56973A56" w14:textId="77777777" w:rsidR="007678CF" w:rsidRPr="003C1DDA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  <w:r w:rsidRPr="003C1DDA">
              <w:rPr>
                <w:rFonts w:ascii="Times New Roman" w:hAnsi="Times New Roman" w:cs="Times New Roman"/>
                <w:color w:val="222222"/>
                <w:sz w:val="24"/>
                <w:lang w:val="el-GR"/>
              </w:rPr>
              <w:t>«</w:t>
            </w:r>
            <w:r w:rsidRPr="003C1DDA">
              <w:rPr>
                <w:rFonts w:ascii="Times New Roman" w:hAnsi="Times New Roman" w:cs="Times New Roman"/>
                <w:b/>
                <w:bCs/>
                <w:color w:val="222222"/>
                <w:sz w:val="24"/>
                <w:lang w:val="el-GR"/>
              </w:rPr>
              <w:t>Ελλαδογραφία» Στο πλάσιο νέα παραγωγή του φεστιβάλ</w:t>
            </w:r>
            <w:r w:rsidRPr="00D3425D">
              <w:rPr>
                <w:rFonts w:ascii="Times New Roman" w:hAnsi="Times New Roman" w:cs="Times New Roman"/>
                <w:b/>
                <w:bCs/>
                <w:color w:val="222222"/>
                <w:sz w:val="24"/>
              </w:rPr>
              <w:t> </w:t>
            </w:r>
            <w:r w:rsidRPr="003C1DDA">
              <w:rPr>
                <w:rFonts w:ascii="Times New Roman" w:hAnsi="Times New Roman" w:cs="Times New Roman"/>
                <w:b/>
                <w:bCs/>
                <w:color w:val="222222"/>
                <w:sz w:val="24"/>
                <w:lang w:val="el-GR"/>
              </w:rPr>
              <w:t>ένα μουσικό θεατρικό αναλόγιο σε κείμενο Γιάννη Βούρου και μουσική Θοδωρή Λεμπέση</w:t>
            </w:r>
          </w:p>
        </w:tc>
        <w:tc>
          <w:tcPr>
            <w:tcW w:w="1655" w:type="dxa"/>
            <w:vMerge w:val="restart"/>
            <w:shd w:val="clear" w:color="auto" w:fill="FFFFFF" w:themeFill="background1"/>
          </w:tcPr>
          <w:p w14:paraId="02A5CDA9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  <w:r w:rsidRPr="00D3425D">
              <w:rPr>
                <w:rFonts w:asciiTheme="minorHAnsi" w:hAnsiTheme="minorHAnsi" w:cstheme="minorHAnsi"/>
                <w:b/>
                <w:bCs/>
              </w:rPr>
              <w:t>Διαβατικό Κάστρο Μυτιλήνης</w:t>
            </w:r>
          </w:p>
        </w:tc>
        <w:tc>
          <w:tcPr>
            <w:tcW w:w="2049" w:type="dxa"/>
            <w:shd w:val="clear" w:color="auto" w:fill="FFFFFF" w:themeFill="background1"/>
          </w:tcPr>
          <w:p w14:paraId="2DCF8CC2" w14:textId="77777777" w:rsidR="007678CF" w:rsidRPr="00D3425D" w:rsidRDefault="007678CF" w:rsidP="002603B5">
            <w:pPr>
              <w:rPr>
                <w:sz w:val="20"/>
                <w:szCs w:val="20"/>
              </w:rPr>
            </w:pPr>
            <w:r w:rsidRPr="00D3425D">
              <w:rPr>
                <w:sz w:val="20"/>
                <w:szCs w:val="20"/>
              </w:rPr>
              <w:t>Εξέδρα 30 τ.μ.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0E57C972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vMerge w:val="restart"/>
            <w:shd w:val="clear" w:color="auto" w:fill="FFFFFF" w:themeFill="background1"/>
          </w:tcPr>
          <w:p w14:paraId="58D7D229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</w:tr>
      <w:tr w:rsidR="007678CF" w:rsidRPr="00D3425D" w14:paraId="3579C41A" w14:textId="77777777" w:rsidTr="002603B5">
        <w:trPr>
          <w:gridAfter w:val="3"/>
          <w:wAfter w:w="4068" w:type="dxa"/>
          <w:trHeight w:val="281"/>
        </w:trPr>
        <w:tc>
          <w:tcPr>
            <w:tcW w:w="1651" w:type="dxa"/>
            <w:vMerge/>
            <w:shd w:val="clear" w:color="auto" w:fill="FFFFFF" w:themeFill="background1"/>
          </w:tcPr>
          <w:p w14:paraId="09101CA9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4A283C9C" w14:textId="77777777" w:rsidR="007678CF" w:rsidRPr="00D3425D" w:rsidRDefault="007678CF" w:rsidP="002603B5">
            <w:pPr>
              <w:rPr>
                <w:rFonts w:ascii="Times New Roman" w:hAnsi="Times New Roman" w:cs="Times New Roman"/>
                <w:color w:val="222222"/>
                <w:sz w:val="24"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04AA15E0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0C15E6C1" w14:textId="77777777" w:rsidR="007678CF" w:rsidRPr="00D3425D" w:rsidRDefault="007678CF" w:rsidP="002603B5">
            <w:r w:rsidRPr="00D3425D">
              <w:t>Καλλιτεχνικός φωτισμός του stage</w:t>
            </w:r>
          </w:p>
          <w:p w14:paraId="3F422C51" w14:textId="77777777" w:rsidR="007678CF" w:rsidRPr="00D3425D" w:rsidRDefault="007678CF" w:rsidP="002603B5"/>
        </w:tc>
        <w:tc>
          <w:tcPr>
            <w:tcW w:w="1392" w:type="dxa"/>
            <w:gridSpan w:val="2"/>
            <w:shd w:val="clear" w:color="auto" w:fill="FFFFFF" w:themeFill="background1"/>
          </w:tcPr>
          <w:p w14:paraId="68AAEDB9" w14:textId="77777777" w:rsidR="007678CF" w:rsidRPr="00D3425D" w:rsidRDefault="007678CF" w:rsidP="002603B5"/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006ECB4C" w14:textId="77777777" w:rsidR="007678CF" w:rsidRPr="00D3425D" w:rsidRDefault="007678CF" w:rsidP="002603B5"/>
        </w:tc>
      </w:tr>
      <w:tr w:rsidR="007678CF" w:rsidRPr="00D3425D" w14:paraId="4D6B665A" w14:textId="77777777" w:rsidTr="002603B5">
        <w:trPr>
          <w:gridAfter w:val="3"/>
          <w:wAfter w:w="4068" w:type="dxa"/>
          <w:trHeight w:val="281"/>
        </w:trPr>
        <w:tc>
          <w:tcPr>
            <w:tcW w:w="1651" w:type="dxa"/>
            <w:vMerge/>
            <w:shd w:val="clear" w:color="auto" w:fill="FFFFFF" w:themeFill="background1"/>
          </w:tcPr>
          <w:p w14:paraId="1B64FAB5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0BF2A7DB" w14:textId="77777777" w:rsidR="007678CF" w:rsidRPr="00D3425D" w:rsidRDefault="007678CF" w:rsidP="002603B5">
            <w:pPr>
              <w:rPr>
                <w:rFonts w:ascii="Times New Roman" w:hAnsi="Times New Roman" w:cs="Times New Roman"/>
                <w:color w:val="222222"/>
                <w:sz w:val="24"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771E3593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5CFA515F" w14:textId="77777777" w:rsidR="007678CF" w:rsidRPr="00D3425D" w:rsidRDefault="007678CF" w:rsidP="002603B5">
            <w:r w:rsidRPr="00D3425D">
              <w:t>300 καθίσματα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0A1084DA" w14:textId="77777777" w:rsidR="007678CF" w:rsidRPr="00D3425D" w:rsidRDefault="007678CF" w:rsidP="002603B5"/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36C562C8" w14:textId="77777777" w:rsidR="007678CF" w:rsidRPr="00D3425D" w:rsidRDefault="007678CF" w:rsidP="002603B5"/>
        </w:tc>
      </w:tr>
      <w:tr w:rsidR="007678CF" w:rsidRPr="00D3425D" w14:paraId="65B5E121" w14:textId="77777777" w:rsidTr="002603B5">
        <w:trPr>
          <w:gridAfter w:val="3"/>
          <w:wAfter w:w="4068" w:type="dxa"/>
          <w:trHeight w:val="281"/>
        </w:trPr>
        <w:tc>
          <w:tcPr>
            <w:tcW w:w="1651" w:type="dxa"/>
            <w:shd w:val="clear" w:color="auto" w:fill="FFFFFF" w:themeFill="background1"/>
          </w:tcPr>
          <w:p w14:paraId="2C42606A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0979948F" w14:textId="77777777" w:rsidR="007678CF" w:rsidRPr="00D3425D" w:rsidRDefault="007678CF" w:rsidP="002603B5">
            <w:pPr>
              <w:rPr>
                <w:rFonts w:ascii="Times New Roman" w:hAnsi="Times New Roman" w:cs="Times New Roman"/>
                <w:color w:val="222222"/>
                <w:sz w:val="24"/>
              </w:rPr>
            </w:pPr>
          </w:p>
        </w:tc>
        <w:tc>
          <w:tcPr>
            <w:tcW w:w="1655" w:type="dxa"/>
            <w:shd w:val="clear" w:color="auto" w:fill="FFFFFF" w:themeFill="background1"/>
          </w:tcPr>
          <w:p w14:paraId="1844E175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2589FF20" w14:textId="77777777" w:rsidR="007678CF" w:rsidRPr="00D3425D" w:rsidRDefault="007678CF" w:rsidP="002603B5"/>
        </w:tc>
        <w:tc>
          <w:tcPr>
            <w:tcW w:w="1392" w:type="dxa"/>
            <w:gridSpan w:val="2"/>
            <w:shd w:val="clear" w:color="auto" w:fill="FFFFFF" w:themeFill="background1"/>
          </w:tcPr>
          <w:p w14:paraId="3A0D3C40" w14:textId="77777777" w:rsidR="007678CF" w:rsidRPr="00D3425D" w:rsidRDefault="007678CF" w:rsidP="002603B5"/>
        </w:tc>
        <w:tc>
          <w:tcPr>
            <w:tcW w:w="1356" w:type="dxa"/>
            <w:gridSpan w:val="2"/>
            <w:shd w:val="clear" w:color="auto" w:fill="FFFFFF" w:themeFill="background1"/>
          </w:tcPr>
          <w:p w14:paraId="28CD43FC" w14:textId="77777777" w:rsidR="007678CF" w:rsidRPr="00D3425D" w:rsidRDefault="007678CF" w:rsidP="002603B5"/>
        </w:tc>
      </w:tr>
      <w:tr w:rsidR="007678CF" w:rsidRPr="00D3425D" w14:paraId="69D54CA4" w14:textId="77777777" w:rsidTr="002603B5">
        <w:trPr>
          <w:gridAfter w:val="3"/>
          <w:wAfter w:w="4068" w:type="dxa"/>
          <w:trHeight w:val="281"/>
        </w:trPr>
        <w:tc>
          <w:tcPr>
            <w:tcW w:w="1651" w:type="dxa"/>
            <w:vMerge w:val="restart"/>
            <w:shd w:val="clear" w:color="auto" w:fill="FFFFFF" w:themeFill="background1"/>
          </w:tcPr>
          <w:p w14:paraId="0D8A8CE0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  <w:r w:rsidRPr="00D3425D">
              <w:rPr>
                <w:rFonts w:asciiTheme="minorHAnsi" w:hAnsiTheme="minorHAnsi" w:cstheme="minorHAnsi"/>
                <w:b/>
                <w:bCs/>
              </w:rPr>
              <w:t>28/7/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174B37B5" w14:textId="77777777" w:rsidR="007678CF" w:rsidRPr="003C1DDA" w:rsidRDefault="007678CF" w:rsidP="002603B5">
            <w:pPr>
              <w:rPr>
                <w:rFonts w:ascii="Times New Roman" w:hAnsi="Times New Roman" w:cs="Times New Roman"/>
                <w:color w:val="222222"/>
                <w:sz w:val="24"/>
                <w:lang w:val="el-GR"/>
              </w:rPr>
            </w:pPr>
            <w:r w:rsidRPr="00D3425D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Gala</w:t>
            </w:r>
            <w:r w:rsidRPr="003C1DDA">
              <w:rPr>
                <w:rFonts w:ascii="Times New Roman" w:hAnsi="Times New Roman" w:cs="Times New Roman"/>
                <w:b/>
                <w:bCs/>
                <w:color w:val="000000"/>
                <w:sz w:val="24"/>
                <w:lang w:val="el-GR"/>
              </w:rPr>
              <w:t xml:space="preserve"> </w:t>
            </w:r>
            <w:r w:rsidRPr="00D3425D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operas </w:t>
            </w:r>
            <w:r w:rsidRPr="003C1DDA">
              <w:rPr>
                <w:rFonts w:ascii="Times New Roman" w:hAnsi="Times New Roman" w:cs="Times New Roman"/>
                <w:b/>
                <w:bCs/>
                <w:color w:val="000000"/>
                <w:sz w:val="24"/>
                <w:lang w:val="el-GR"/>
              </w:rPr>
              <w:t xml:space="preserve"> «Το ελιξίριο της όπερας»</w:t>
            </w:r>
          </w:p>
        </w:tc>
        <w:tc>
          <w:tcPr>
            <w:tcW w:w="1655" w:type="dxa"/>
            <w:vMerge w:val="restart"/>
            <w:shd w:val="clear" w:color="auto" w:fill="FFFFFF" w:themeFill="background1"/>
          </w:tcPr>
          <w:p w14:paraId="3BA4D56C" w14:textId="77777777" w:rsidR="007678CF" w:rsidRPr="00D3425D" w:rsidRDefault="007678CF" w:rsidP="002603B5">
            <w:pPr>
              <w:shd w:val="clear" w:color="auto" w:fill="FFFFFF"/>
              <w:rPr>
                <w:rFonts w:ascii="Times New Roman" w:hAnsi="Times New Roman" w:cs="Times New Roman"/>
                <w:color w:val="222222"/>
                <w:sz w:val="24"/>
              </w:rPr>
            </w:pPr>
            <w:r w:rsidRPr="00D3425D">
              <w:rPr>
                <w:rFonts w:ascii="Times New Roman" w:hAnsi="Times New Roman" w:cs="Times New Roman"/>
                <w:b/>
                <w:bCs/>
                <w:color w:val="222222"/>
                <w:sz w:val="24"/>
              </w:rPr>
              <w:t>Μουσείο Τεριάντ</w:t>
            </w:r>
          </w:p>
          <w:p w14:paraId="3D9C72B1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35E8BDB4" w14:textId="77777777" w:rsidR="007678CF" w:rsidRPr="00D3425D" w:rsidRDefault="007678CF" w:rsidP="002603B5">
            <w:r w:rsidRPr="00D3425D">
              <w:rPr>
                <w:sz w:val="20"/>
                <w:szCs w:val="20"/>
              </w:rPr>
              <w:t xml:space="preserve">Εξέδρα </w:t>
            </w:r>
            <w:r w:rsidRPr="00D3425D">
              <w:rPr>
                <w:sz w:val="20"/>
                <w:szCs w:val="20"/>
                <w:lang w:val="en-US"/>
              </w:rPr>
              <w:t>3</w:t>
            </w:r>
            <w:r w:rsidRPr="00D3425D">
              <w:rPr>
                <w:sz w:val="20"/>
                <w:szCs w:val="20"/>
              </w:rPr>
              <w:t>0 τ.μ.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3CC26E38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vMerge w:val="restart"/>
            <w:shd w:val="clear" w:color="auto" w:fill="FFFFFF" w:themeFill="background1"/>
          </w:tcPr>
          <w:p w14:paraId="0A0B2D4B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</w:tr>
      <w:tr w:rsidR="007678CF" w:rsidRPr="00D3425D" w14:paraId="239F7C5E" w14:textId="77777777" w:rsidTr="002603B5">
        <w:trPr>
          <w:gridAfter w:val="3"/>
          <w:wAfter w:w="4068" w:type="dxa"/>
        </w:trPr>
        <w:tc>
          <w:tcPr>
            <w:tcW w:w="1651" w:type="dxa"/>
            <w:vMerge/>
            <w:shd w:val="clear" w:color="auto" w:fill="FFFFFF" w:themeFill="background1"/>
          </w:tcPr>
          <w:p w14:paraId="36EA2AD6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507A25DD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790B6C1E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463FBD20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  <w:r w:rsidRPr="00D3425D">
              <w:rPr>
                <w:sz w:val="20"/>
                <w:szCs w:val="20"/>
              </w:rPr>
              <w:t xml:space="preserve">Καλλιτεχνικός φωτισμός του </w:t>
            </w:r>
            <w:r w:rsidRPr="00D3425D">
              <w:rPr>
                <w:sz w:val="20"/>
                <w:szCs w:val="20"/>
                <w:lang w:val="en-US"/>
              </w:rPr>
              <w:t>stage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164742C7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46D99114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</w:tr>
      <w:tr w:rsidR="007678CF" w:rsidRPr="00D3425D" w14:paraId="42F2B29E" w14:textId="77777777" w:rsidTr="002603B5">
        <w:trPr>
          <w:gridAfter w:val="3"/>
          <w:wAfter w:w="4068" w:type="dxa"/>
          <w:trHeight w:val="274"/>
        </w:trPr>
        <w:tc>
          <w:tcPr>
            <w:tcW w:w="1651" w:type="dxa"/>
            <w:vMerge/>
            <w:shd w:val="clear" w:color="auto" w:fill="FFFFFF" w:themeFill="background1"/>
          </w:tcPr>
          <w:p w14:paraId="3872DC4B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297A014A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489037C5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5FB849C5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  <w:r w:rsidRPr="00D3425D">
              <w:rPr>
                <w:sz w:val="20"/>
                <w:szCs w:val="20"/>
              </w:rPr>
              <w:t xml:space="preserve"> 250 καθίσματα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3BF2F62A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72DA7CCD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</w:tr>
      <w:tr w:rsidR="007678CF" w:rsidRPr="00D3425D" w14:paraId="2B016775" w14:textId="77777777" w:rsidTr="002603B5">
        <w:trPr>
          <w:gridAfter w:val="3"/>
          <w:wAfter w:w="4068" w:type="dxa"/>
        </w:trPr>
        <w:tc>
          <w:tcPr>
            <w:tcW w:w="1651" w:type="dxa"/>
            <w:shd w:val="clear" w:color="auto" w:fill="FFFFFF" w:themeFill="background1"/>
          </w:tcPr>
          <w:p w14:paraId="73BB31D6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6F73C1CB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  <w:shd w:val="clear" w:color="auto" w:fill="FFFFFF" w:themeFill="background1"/>
          </w:tcPr>
          <w:p w14:paraId="46DE8E0B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62FC1B3A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7CAD7B19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56" w:type="dxa"/>
            <w:gridSpan w:val="2"/>
            <w:shd w:val="clear" w:color="auto" w:fill="FFFFFF" w:themeFill="background1"/>
          </w:tcPr>
          <w:p w14:paraId="26587807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</w:tr>
      <w:tr w:rsidR="007678CF" w:rsidRPr="00D3425D" w14:paraId="340B84D4" w14:textId="77777777" w:rsidTr="002603B5">
        <w:trPr>
          <w:gridAfter w:val="3"/>
          <w:wAfter w:w="4068" w:type="dxa"/>
          <w:trHeight w:val="572"/>
        </w:trPr>
        <w:tc>
          <w:tcPr>
            <w:tcW w:w="1651" w:type="dxa"/>
            <w:vMerge w:val="restart"/>
            <w:shd w:val="clear" w:color="auto" w:fill="FFFFFF" w:themeFill="background1"/>
          </w:tcPr>
          <w:p w14:paraId="6FEAAED8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  <w:r w:rsidRPr="00D3425D">
              <w:rPr>
                <w:rFonts w:asciiTheme="minorHAnsi" w:hAnsiTheme="minorHAnsi" w:cstheme="minorHAnsi"/>
                <w:b/>
                <w:bCs/>
              </w:rPr>
              <w:t>30/7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19428F47" w14:textId="77777777" w:rsidR="007678CF" w:rsidRPr="003C1DDA" w:rsidRDefault="007678CF" w:rsidP="002603B5">
            <w:pPr>
              <w:rPr>
                <w:b/>
                <w:bCs/>
                <w:lang w:val="el-GR"/>
              </w:rPr>
            </w:pPr>
            <w:r w:rsidRPr="003C1DDA">
              <w:rPr>
                <w:b/>
                <w:bCs/>
                <w:lang w:val="el-GR"/>
              </w:rPr>
              <w:t>Κουαρτέτο Αθηνών και Βιβή Σικιώτη</w:t>
            </w:r>
          </w:p>
          <w:p w14:paraId="297F658B" w14:textId="77777777" w:rsidR="007678CF" w:rsidRPr="003C1DDA" w:rsidRDefault="007678CF" w:rsidP="002603B5">
            <w:pPr>
              <w:rPr>
                <w:b/>
                <w:bCs/>
                <w:lang w:val="el-GR"/>
              </w:rPr>
            </w:pPr>
            <w:r w:rsidRPr="003C1DDA">
              <w:rPr>
                <w:b/>
                <w:bCs/>
                <w:lang w:val="el-GR"/>
              </w:rPr>
              <w:t xml:space="preserve">«Ο Κλασικός Μίκης Θεοδωράκης» </w:t>
            </w:r>
          </w:p>
        </w:tc>
        <w:tc>
          <w:tcPr>
            <w:tcW w:w="1655" w:type="dxa"/>
            <w:vMerge w:val="restart"/>
            <w:shd w:val="clear" w:color="auto" w:fill="FFFFFF" w:themeFill="background1"/>
          </w:tcPr>
          <w:p w14:paraId="17675BAB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  <w:r w:rsidRPr="00D3425D">
              <w:rPr>
                <w:rFonts w:asciiTheme="minorHAnsi" w:hAnsiTheme="minorHAnsi" w:cstheme="minorHAnsi"/>
                <w:b/>
                <w:bCs/>
              </w:rPr>
              <w:t>Τσαρσί Χαμάμ</w:t>
            </w:r>
          </w:p>
        </w:tc>
        <w:tc>
          <w:tcPr>
            <w:tcW w:w="2049" w:type="dxa"/>
            <w:shd w:val="clear" w:color="auto" w:fill="FFFFFF" w:themeFill="background1"/>
          </w:tcPr>
          <w:p w14:paraId="73345E40" w14:textId="77777777" w:rsidR="007678CF" w:rsidRPr="00D3425D" w:rsidRDefault="007678CF" w:rsidP="002603B5">
            <w:pPr>
              <w:rPr>
                <w:sz w:val="20"/>
                <w:szCs w:val="20"/>
              </w:rPr>
            </w:pPr>
            <w:r w:rsidRPr="00D3425D">
              <w:rPr>
                <w:sz w:val="20"/>
                <w:szCs w:val="20"/>
              </w:rPr>
              <w:t xml:space="preserve">Εξέδρα </w:t>
            </w:r>
            <w:r w:rsidRPr="00D3425D">
              <w:rPr>
                <w:sz w:val="20"/>
                <w:szCs w:val="20"/>
                <w:lang w:val="en-US"/>
              </w:rPr>
              <w:t>3</w:t>
            </w:r>
            <w:r w:rsidRPr="00D3425D">
              <w:rPr>
                <w:sz w:val="20"/>
                <w:szCs w:val="20"/>
              </w:rPr>
              <w:t>0 τ.μ.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3B10A0C1" w14:textId="77777777" w:rsidR="007678CF" w:rsidRPr="00D3425D" w:rsidRDefault="007678CF" w:rsidP="002603B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gridSpan w:val="2"/>
            <w:vMerge w:val="restart"/>
            <w:shd w:val="clear" w:color="auto" w:fill="FFFFFF" w:themeFill="background1"/>
          </w:tcPr>
          <w:p w14:paraId="07F3EE59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</w:tr>
      <w:tr w:rsidR="007678CF" w:rsidRPr="00D3425D" w14:paraId="62391C6F" w14:textId="77777777" w:rsidTr="002603B5">
        <w:trPr>
          <w:gridAfter w:val="3"/>
          <w:wAfter w:w="4068" w:type="dxa"/>
          <w:trHeight w:val="572"/>
        </w:trPr>
        <w:tc>
          <w:tcPr>
            <w:tcW w:w="1651" w:type="dxa"/>
            <w:vMerge/>
            <w:shd w:val="clear" w:color="auto" w:fill="FFFFFF" w:themeFill="background1"/>
          </w:tcPr>
          <w:p w14:paraId="38F39135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73167013" w14:textId="77777777" w:rsidR="007678CF" w:rsidRPr="00D3425D" w:rsidRDefault="007678CF" w:rsidP="002603B5">
            <w:pPr>
              <w:rPr>
                <w:b/>
                <w:bCs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3ED6703B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439C4D7E" w14:textId="77777777" w:rsidR="007678CF" w:rsidRPr="00D3425D" w:rsidRDefault="007678CF" w:rsidP="002603B5">
            <w:pPr>
              <w:rPr>
                <w:sz w:val="20"/>
                <w:szCs w:val="20"/>
              </w:rPr>
            </w:pPr>
            <w:r w:rsidRPr="00D3425D">
              <w:rPr>
                <w:sz w:val="20"/>
                <w:szCs w:val="20"/>
              </w:rPr>
              <w:t xml:space="preserve">Καλλιτεχνικός φωτισμός του </w:t>
            </w:r>
            <w:r w:rsidRPr="00D3425D">
              <w:rPr>
                <w:sz w:val="20"/>
                <w:szCs w:val="20"/>
                <w:lang w:val="en-US"/>
              </w:rPr>
              <w:t>stage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5E55AE3E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180A67B4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</w:tr>
      <w:tr w:rsidR="007678CF" w:rsidRPr="00D3425D" w14:paraId="66B8D8ED" w14:textId="77777777" w:rsidTr="002603B5">
        <w:trPr>
          <w:gridAfter w:val="3"/>
          <w:wAfter w:w="4068" w:type="dxa"/>
        </w:trPr>
        <w:tc>
          <w:tcPr>
            <w:tcW w:w="1651" w:type="dxa"/>
            <w:vMerge/>
            <w:shd w:val="clear" w:color="auto" w:fill="FFFFFF" w:themeFill="background1"/>
          </w:tcPr>
          <w:p w14:paraId="4404C96E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06B06B83" w14:textId="77777777" w:rsidR="007678CF" w:rsidRPr="00D3425D" w:rsidRDefault="007678CF" w:rsidP="002603B5">
            <w:pPr>
              <w:rPr>
                <w:b/>
                <w:bCs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39193F4E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189E6E74" w14:textId="77777777" w:rsidR="007678CF" w:rsidRPr="00D3425D" w:rsidRDefault="007678CF" w:rsidP="002603B5">
            <w:pPr>
              <w:rPr>
                <w:sz w:val="20"/>
                <w:szCs w:val="20"/>
              </w:rPr>
            </w:pPr>
            <w:r w:rsidRPr="00D3425D">
              <w:rPr>
                <w:sz w:val="20"/>
                <w:szCs w:val="20"/>
              </w:rPr>
              <w:t xml:space="preserve">300 καθίσματα   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110006D3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49128659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</w:tr>
      <w:tr w:rsidR="007678CF" w:rsidRPr="00D3425D" w14:paraId="75F952CD" w14:textId="77777777" w:rsidTr="002603B5">
        <w:trPr>
          <w:gridAfter w:val="3"/>
          <w:wAfter w:w="4068" w:type="dxa"/>
        </w:trPr>
        <w:tc>
          <w:tcPr>
            <w:tcW w:w="1651" w:type="dxa"/>
            <w:shd w:val="clear" w:color="auto" w:fill="FFFFFF" w:themeFill="background1"/>
          </w:tcPr>
          <w:p w14:paraId="5C66D8B5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70948512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  <w:shd w:val="clear" w:color="auto" w:fill="FFFFFF" w:themeFill="background1"/>
          </w:tcPr>
          <w:p w14:paraId="0CC20445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0A2A80F2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1BA16808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shd w:val="clear" w:color="auto" w:fill="FFFFFF" w:themeFill="background1"/>
          </w:tcPr>
          <w:p w14:paraId="1A20C384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</w:tr>
      <w:tr w:rsidR="007678CF" w:rsidRPr="00D3425D" w14:paraId="34EDEBA8" w14:textId="77777777" w:rsidTr="002603B5">
        <w:trPr>
          <w:gridAfter w:val="3"/>
          <w:wAfter w:w="4068" w:type="dxa"/>
        </w:trPr>
        <w:tc>
          <w:tcPr>
            <w:tcW w:w="1651" w:type="dxa"/>
            <w:vMerge w:val="restart"/>
            <w:shd w:val="clear" w:color="auto" w:fill="FFFFFF" w:themeFill="background1"/>
          </w:tcPr>
          <w:p w14:paraId="78EA76FC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  <w:r w:rsidRPr="00D3425D">
              <w:rPr>
                <w:rFonts w:asciiTheme="minorHAnsi" w:hAnsiTheme="minorHAnsi" w:cstheme="minorHAnsi"/>
                <w:b/>
                <w:bCs/>
              </w:rPr>
              <w:lastRenderedPageBreak/>
              <w:t>31/07/2025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55E38CC5" w14:textId="77777777" w:rsidR="007678CF" w:rsidRPr="003C1DDA" w:rsidRDefault="007678CF" w:rsidP="002603B5">
            <w:pPr>
              <w:rPr>
                <w:rFonts w:ascii="Times New Roman" w:hAnsi="Times New Roman" w:cs="Times New Roman"/>
                <w:bCs/>
                <w:color w:val="000000"/>
                <w:sz w:val="24"/>
                <w:lang w:val="el-GR"/>
              </w:rPr>
            </w:pPr>
            <w:r w:rsidRPr="003C1DDA">
              <w:rPr>
                <w:rFonts w:ascii="Times New Roman" w:hAnsi="Times New Roman" w:cs="Times New Roman"/>
                <w:sz w:val="24"/>
                <w:lang w:val="el-GR"/>
              </w:rPr>
              <w:t>«</w:t>
            </w:r>
            <w:r w:rsidRPr="003C1DDA">
              <w:rPr>
                <w:rFonts w:ascii="Times New Roman" w:hAnsi="Times New Roman" w:cs="Times New Roman"/>
                <w:bCs/>
                <w:color w:val="000000"/>
                <w:sz w:val="24"/>
                <w:lang w:val="el-GR"/>
              </w:rPr>
              <w:t>Έλα να παίξουμε μουσική»</w:t>
            </w:r>
          </w:p>
          <w:p w14:paraId="159C38B6" w14:textId="77777777" w:rsidR="007678CF" w:rsidRPr="003C1DDA" w:rsidRDefault="007678CF" w:rsidP="002603B5">
            <w:pPr>
              <w:rPr>
                <w:rFonts w:ascii="Times New Roman" w:hAnsi="Times New Roman" w:cs="Times New Roman"/>
                <w:sz w:val="24"/>
                <w:lang w:val="el-GR"/>
              </w:rPr>
            </w:pPr>
            <w:r w:rsidRPr="003C1DDA">
              <w:rPr>
                <w:rFonts w:asciiTheme="minorHAnsi" w:hAnsiTheme="minorHAnsi" w:cstheme="minorHAnsi"/>
                <w:lang w:val="el-GR"/>
              </w:rPr>
              <w:t>Μουσική εκδήλωση μαθητών Σεμιναρίου με Καθηγητές</w:t>
            </w:r>
          </w:p>
        </w:tc>
        <w:tc>
          <w:tcPr>
            <w:tcW w:w="1655" w:type="dxa"/>
            <w:vMerge w:val="restart"/>
            <w:shd w:val="clear" w:color="auto" w:fill="FFFFFF" w:themeFill="background1"/>
          </w:tcPr>
          <w:p w14:paraId="25385B1C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  <w:r w:rsidRPr="00D3425D">
              <w:rPr>
                <w:rFonts w:asciiTheme="minorHAnsi" w:hAnsiTheme="minorHAnsi" w:cstheme="minorHAnsi"/>
                <w:b/>
                <w:bCs/>
              </w:rPr>
              <w:t>Πλατεία Σαπφούς</w:t>
            </w:r>
          </w:p>
        </w:tc>
        <w:tc>
          <w:tcPr>
            <w:tcW w:w="2049" w:type="dxa"/>
            <w:shd w:val="clear" w:color="auto" w:fill="FFFFFF" w:themeFill="background1"/>
          </w:tcPr>
          <w:p w14:paraId="7E0C1576" w14:textId="77777777" w:rsidR="007678CF" w:rsidRPr="00D3425D" w:rsidRDefault="007678CF" w:rsidP="002603B5">
            <w:pPr>
              <w:rPr>
                <w:sz w:val="20"/>
                <w:szCs w:val="20"/>
              </w:rPr>
            </w:pPr>
            <w:r w:rsidRPr="00D3425D">
              <w:rPr>
                <w:sz w:val="20"/>
                <w:szCs w:val="20"/>
              </w:rPr>
              <w:t xml:space="preserve">Καλλιτεχνικός φωτισμός του </w:t>
            </w:r>
            <w:r w:rsidRPr="00D3425D">
              <w:rPr>
                <w:sz w:val="20"/>
                <w:szCs w:val="20"/>
                <w:lang w:val="en-US"/>
              </w:rPr>
              <w:t>stage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30A05D55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vMerge w:val="restart"/>
            <w:shd w:val="clear" w:color="auto" w:fill="FFFFFF" w:themeFill="background1"/>
          </w:tcPr>
          <w:p w14:paraId="13295D53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</w:tr>
      <w:tr w:rsidR="007678CF" w:rsidRPr="00D3425D" w14:paraId="672E7D9C" w14:textId="77777777" w:rsidTr="002603B5">
        <w:trPr>
          <w:gridAfter w:val="3"/>
          <w:wAfter w:w="4068" w:type="dxa"/>
        </w:trPr>
        <w:tc>
          <w:tcPr>
            <w:tcW w:w="1651" w:type="dxa"/>
            <w:vMerge/>
            <w:shd w:val="clear" w:color="auto" w:fill="FFFFFF" w:themeFill="background1"/>
          </w:tcPr>
          <w:p w14:paraId="26764FD8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23E1D3B5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2983901C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373C5558" w14:textId="77777777" w:rsidR="007678CF" w:rsidRPr="00D3425D" w:rsidRDefault="007678CF" w:rsidP="002603B5">
            <w:pPr>
              <w:rPr>
                <w:sz w:val="20"/>
                <w:szCs w:val="20"/>
              </w:rPr>
            </w:pPr>
            <w:r w:rsidRPr="00D3425D">
              <w:rPr>
                <w:sz w:val="20"/>
                <w:szCs w:val="20"/>
              </w:rPr>
              <w:t>3</w:t>
            </w:r>
            <w:r w:rsidRPr="00D3425D">
              <w:rPr>
                <w:sz w:val="20"/>
                <w:szCs w:val="20"/>
                <w:lang w:val="en-US"/>
              </w:rPr>
              <w:t xml:space="preserve">00 </w:t>
            </w:r>
            <w:r w:rsidRPr="00D3425D">
              <w:rPr>
                <w:sz w:val="20"/>
                <w:szCs w:val="20"/>
              </w:rPr>
              <w:t>καθίσματα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20A2DC46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22E931F6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</w:tr>
      <w:tr w:rsidR="007678CF" w:rsidRPr="00D3425D" w14:paraId="03098F65" w14:textId="77777777" w:rsidTr="002603B5">
        <w:trPr>
          <w:gridAfter w:val="3"/>
          <w:wAfter w:w="4068" w:type="dxa"/>
        </w:trPr>
        <w:tc>
          <w:tcPr>
            <w:tcW w:w="1651" w:type="dxa"/>
            <w:shd w:val="clear" w:color="auto" w:fill="FFFFFF" w:themeFill="background1"/>
          </w:tcPr>
          <w:p w14:paraId="7D95C24E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754C151B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  <w:shd w:val="clear" w:color="auto" w:fill="FFFFFF" w:themeFill="background1"/>
          </w:tcPr>
          <w:p w14:paraId="02D2A6DF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66586870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68AB9011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shd w:val="clear" w:color="auto" w:fill="FFFFFF" w:themeFill="background1"/>
          </w:tcPr>
          <w:p w14:paraId="18C2C4EE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</w:tr>
      <w:tr w:rsidR="007678CF" w:rsidRPr="00D3425D" w14:paraId="350211D8" w14:textId="77777777" w:rsidTr="002603B5">
        <w:trPr>
          <w:gridAfter w:val="3"/>
          <w:wAfter w:w="4068" w:type="dxa"/>
        </w:trPr>
        <w:tc>
          <w:tcPr>
            <w:tcW w:w="1651" w:type="dxa"/>
            <w:vMerge w:val="restart"/>
            <w:shd w:val="clear" w:color="auto" w:fill="FFFFFF" w:themeFill="background1"/>
          </w:tcPr>
          <w:p w14:paraId="20CEBA42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  <w:r w:rsidRPr="00D3425D">
              <w:rPr>
                <w:rFonts w:asciiTheme="minorHAnsi" w:hAnsiTheme="minorHAnsi" w:cstheme="minorHAnsi"/>
              </w:rPr>
              <w:t>1/8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35CC4208" w14:textId="77777777" w:rsidR="007678CF" w:rsidRPr="00963E98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  <w:r w:rsidRPr="00963E98">
              <w:rPr>
                <w:rFonts w:asciiTheme="minorHAnsi" w:hAnsiTheme="minorHAnsi" w:cstheme="minorHAnsi"/>
                <w:b/>
                <w:bCs/>
                <w:lang w:val="el-GR"/>
              </w:rPr>
              <w:t xml:space="preserve">Φεστιβάλ Μουσικής </w:t>
            </w:r>
          </w:p>
          <w:p w14:paraId="780E0565" w14:textId="77777777" w:rsidR="007678CF" w:rsidRPr="00963E98" w:rsidRDefault="007678CF" w:rsidP="002603B5">
            <w:pPr>
              <w:shd w:val="clear" w:color="auto" w:fill="FFFFFF"/>
              <w:rPr>
                <w:rFonts w:ascii="Helvetica Neue" w:hAnsi="Helvetica Neue" w:cs="Times New Roman"/>
                <w:b/>
                <w:bCs/>
                <w:color w:val="000000"/>
                <w:sz w:val="24"/>
                <w:lang w:val="el-GR"/>
              </w:rPr>
            </w:pPr>
            <w:r w:rsidRPr="00963E98">
              <w:rPr>
                <w:rFonts w:ascii="Times New Roman" w:hAnsi="Times New Roman" w:cs="Times New Roman"/>
                <w:b/>
                <w:bCs/>
                <w:sz w:val="24"/>
                <w:lang w:val="el-GR"/>
              </w:rPr>
              <w:t>«</w:t>
            </w:r>
            <w:r w:rsidRPr="00D3425D"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Album</w:t>
            </w:r>
            <w:r w:rsidRPr="00963E98">
              <w:rPr>
                <w:rFonts w:ascii="Times New Roman" w:hAnsi="Times New Roman" w:cs="Times New Roman"/>
                <w:b/>
                <w:bCs/>
                <w:sz w:val="24"/>
                <w:lang w:val="el-GR"/>
              </w:rPr>
              <w:t>….»</w:t>
            </w:r>
          </w:p>
          <w:p w14:paraId="4CF1E163" w14:textId="77777777" w:rsidR="007678CF" w:rsidRPr="00963E98" w:rsidRDefault="007678CF" w:rsidP="002603B5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  <w:r w:rsidRPr="00963E98">
              <w:rPr>
                <w:rFonts w:ascii="Times New Roman" w:hAnsi="Times New Roman" w:cs="Times New Roman"/>
                <w:b/>
                <w:bCs/>
                <w:sz w:val="24"/>
                <w:lang w:val="el-GR"/>
              </w:rPr>
              <w:t>Η</w:t>
            </w:r>
            <w:r w:rsidRPr="00D3425D">
              <w:rPr>
                <w:rFonts w:ascii="Times New Roman" w:hAnsi="Times New Roman" w:cs="Times New Roman"/>
                <w:b/>
                <w:bCs/>
                <w:sz w:val="24"/>
              </w:rPr>
              <w:t> </w:t>
            </w:r>
            <w:r w:rsidRPr="00963E98">
              <w:rPr>
                <w:rFonts w:ascii="Times New Roman" w:hAnsi="Times New Roman" w:cs="Times New Roman"/>
                <w:b/>
                <w:bCs/>
                <w:color w:val="000000"/>
                <w:sz w:val="24"/>
                <w:lang w:val="el-GR"/>
              </w:rPr>
              <w:t>Ανδριάνα Μπάμπαλη και οι</w:t>
            </w:r>
            <w:r w:rsidRPr="00D3425D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 </w:t>
            </w:r>
            <w:r w:rsidRPr="00D3425D">
              <w:rPr>
                <w:rFonts w:ascii="Times New Roman" w:hAnsi="Times New Roman" w:cs="Times New Roman"/>
                <w:b/>
                <w:bCs/>
                <w:color w:val="000000"/>
                <w:sz w:val="24"/>
                <w:lang w:val="en-US"/>
              </w:rPr>
              <w:t>Tales from the Box </w:t>
            </w:r>
          </w:p>
        </w:tc>
        <w:tc>
          <w:tcPr>
            <w:tcW w:w="1655" w:type="dxa"/>
            <w:vMerge w:val="restart"/>
            <w:shd w:val="clear" w:color="auto" w:fill="FFFFFF" w:themeFill="background1"/>
          </w:tcPr>
          <w:p w14:paraId="766069CE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  <w:r w:rsidRPr="00D3425D">
              <w:rPr>
                <w:rFonts w:asciiTheme="minorHAnsi" w:hAnsiTheme="minorHAnsi" w:cstheme="minorHAnsi"/>
                <w:b/>
                <w:bCs/>
              </w:rPr>
              <w:t>Μουσείο Βρανά</w:t>
            </w:r>
          </w:p>
        </w:tc>
        <w:tc>
          <w:tcPr>
            <w:tcW w:w="2049" w:type="dxa"/>
            <w:shd w:val="clear" w:color="auto" w:fill="FFFFFF" w:themeFill="background1"/>
          </w:tcPr>
          <w:p w14:paraId="6BC7F1AE" w14:textId="77777777" w:rsidR="007678CF" w:rsidRPr="00D3425D" w:rsidRDefault="007678CF" w:rsidP="002603B5">
            <w:pPr>
              <w:rPr>
                <w:sz w:val="20"/>
                <w:szCs w:val="20"/>
              </w:rPr>
            </w:pPr>
            <w:r w:rsidRPr="00D3425D">
              <w:rPr>
                <w:sz w:val="20"/>
                <w:szCs w:val="20"/>
              </w:rPr>
              <w:t>Εξέδρα 30 τ.μ.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708F8523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vMerge w:val="restart"/>
            <w:shd w:val="clear" w:color="auto" w:fill="FFFFFF" w:themeFill="background1"/>
          </w:tcPr>
          <w:p w14:paraId="4CF38354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</w:tr>
      <w:tr w:rsidR="007678CF" w:rsidRPr="00D3425D" w14:paraId="20782DD9" w14:textId="77777777" w:rsidTr="002603B5">
        <w:trPr>
          <w:gridAfter w:val="3"/>
          <w:wAfter w:w="4068" w:type="dxa"/>
        </w:trPr>
        <w:tc>
          <w:tcPr>
            <w:tcW w:w="1651" w:type="dxa"/>
            <w:vMerge/>
            <w:shd w:val="clear" w:color="auto" w:fill="FFFFFF" w:themeFill="background1"/>
          </w:tcPr>
          <w:p w14:paraId="2B736DA0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06416B05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16B354C5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78C7B4A6" w14:textId="77777777" w:rsidR="007678CF" w:rsidRPr="00D3425D" w:rsidRDefault="007678CF" w:rsidP="002603B5">
            <w:pPr>
              <w:rPr>
                <w:sz w:val="20"/>
                <w:szCs w:val="20"/>
              </w:rPr>
            </w:pPr>
            <w:r w:rsidRPr="00D3425D">
              <w:rPr>
                <w:sz w:val="20"/>
                <w:szCs w:val="20"/>
              </w:rPr>
              <w:t>3 Riser  (3*2 + 3*2 + 3*2)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206A2F28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249FC5E8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</w:tr>
      <w:tr w:rsidR="007678CF" w:rsidRPr="00D3425D" w14:paraId="16CE24E1" w14:textId="77777777" w:rsidTr="002603B5">
        <w:trPr>
          <w:gridAfter w:val="3"/>
          <w:wAfter w:w="4068" w:type="dxa"/>
        </w:trPr>
        <w:tc>
          <w:tcPr>
            <w:tcW w:w="1651" w:type="dxa"/>
            <w:vMerge/>
            <w:shd w:val="clear" w:color="auto" w:fill="FFFFFF" w:themeFill="background1"/>
          </w:tcPr>
          <w:p w14:paraId="3D83AC22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7F6F6712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6FD20BC2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6819F2CE" w14:textId="77777777" w:rsidR="007678CF" w:rsidRPr="00D3425D" w:rsidRDefault="007678CF" w:rsidP="002603B5">
            <w:pPr>
              <w:rPr>
                <w:sz w:val="20"/>
                <w:szCs w:val="20"/>
              </w:rPr>
            </w:pPr>
            <w:r w:rsidRPr="00D3425D">
              <w:rPr>
                <w:sz w:val="20"/>
                <w:szCs w:val="20"/>
              </w:rPr>
              <w:t>Καλλιτεχνικός φωτισμός αποτελούμενος από:</w:t>
            </w:r>
          </w:p>
          <w:p w14:paraId="4684C73D" w14:textId="77777777" w:rsidR="007678CF" w:rsidRPr="00D3425D" w:rsidRDefault="007678CF" w:rsidP="007678CF">
            <w:pPr>
              <w:numPr>
                <w:ilvl w:val="0"/>
                <w:numId w:val="10"/>
              </w:numPr>
              <w:suppressAutoHyphens w:val="0"/>
              <w:spacing w:after="160" w:line="259" w:lineRule="auto"/>
              <w:contextualSpacing/>
              <w:jc w:val="left"/>
              <w:rPr>
                <w:sz w:val="20"/>
                <w:szCs w:val="20"/>
              </w:rPr>
            </w:pPr>
            <w:r w:rsidRPr="00D3425D">
              <w:rPr>
                <w:sz w:val="20"/>
                <w:szCs w:val="20"/>
                <w:lang w:val="en-US"/>
              </w:rPr>
              <w:t>Support system 12*9</w:t>
            </w:r>
          </w:p>
          <w:p w14:paraId="6EDC5968" w14:textId="77777777" w:rsidR="007678CF" w:rsidRPr="00D3425D" w:rsidRDefault="007678CF" w:rsidP="002603B5">
            <w:pPr>
              <w:rPr>
                <w:sz w:val="20"/>
                <w:szCs w:val="20"/>
              </w:rPr>
            </w:pPr>
            <w:r w:rsidRPr="00D3425D">
              <w:rPr>
                <w:sz w:val="20"/>
                <w:szCs w:val="20"/>
                <w:lang w:val="en-US"/>
              </w:rPr>
              <w:t>28 Led par RGB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165EDA5A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4FEB7401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</w:tr>
      <w:tr w:rsidR="007678CF" w:rsidRPr="00D3425D" w14:paraId="74D6D496" w14:textId="77777777" w:rsidTr="002603B5">
        <w:trPr>
          <w:gridAfter w:val="3"/>
          <w:wAfter w:w="4068" w:type="dxa"/>
        </w:trPr>
        <w:tc>
          <w:tcPr>
            <w:tcW w:w="1651" w:type="dxa"/>
            <w:vMerge/>
            <w:shd w:val="clear" w:color="auto" w:fill="FFFFFF" w:themeFill="background1"/>
          </w:tcPr>
          <w:p w14:paraId="7D698F65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55AF16B8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39076297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6B5E1B36" w14:textId="77777777" w:rsidR="007678CF" w:rsidRPr="00D3425D" w:rsidRDefault="007678CF" w:rsidP="002603B5">
            <w:pPr>
              <w:rPr>
                <w:sz w:val="20"/>
                <w:szCs w:val="20"/>
              </w:rPr>
            </w:pPr>
            <w:r w:rsidRPr="00D3425D">
              <w:rPr>
                <w:sz w:val="20"/>
                <w:szCs w:val="20"/>
              </w:rPr>
              <w:t>600 καθίσματα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1446D716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7CB63331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</w:tr>
      <w:tr w:rsidR="007678CF" w:rsidRPr="00D3425D" w14:paraId="7565FD73" w14:textId="77777777" w:rsidTr="002603B5">
        <w:trPr>
          <w:gridAfter w:val="3"/>
          <w:wAfter w:w="4068" w:type="dxa"/>
        </w:trPr>
        <w:tc>
          <w:tcPr>
            <w:tcW w:w="1651" w:type="dxa"/>
            <w:shd w:val="clear" w:color="auto" w:fill="FFFFFF" w:themeFill="background1"/>
          </w:tcPr>
          <w:p w14:paraId="70A66D02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3BB0E2EF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  <w:shd w:val="clear" w:color="auto" w:fill="FFFFFF" w:themeFill="background1"/>
          </w:tcPr>
          <w:p w14:paraId="0BFEB262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450E1EFC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49C78B07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shd w:val="clear" w:color="auto" w:fill="FFFFFF" w:themeFill="background1"/>
          </w:tcPr>
          <w:p w14:paraId="072D7173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</w:tr>
      <w:tr w:rsidR="007678CF" w:rsidRPr="00D3425D" w14:paraId="2DB3AC36" w14:textId="77777777" w:rsidTr="002603B5">
        <w:trPr>
          <w:gridAfter w:val="3"/>
          <w:wAfter w:w="4068" w:type="dxa"/>
        </w:trPr>
        <w:tc>
          <w:tcPr>
            <w:tcW w:w="1651" w:type="dxa"/>
            <w:vMerge w:val="restart"/>
            <w:shd w:val="clear" w:color="auto" w:fill="FFFFFF" w:themeFill="background1"/>
          </w:tcPr>
          <w:p w14:paraId="64B91937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  <w:r w:rsidRPr="00D3425D">
              <w:rPr>
                <w:rFonts w:asciiTheme="minorHAnsi" w:hAnsiTheme="minorHAnsi" w:cstheme="minorHAnsi"/>
              </w:rPr>
              <w:t>1/8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2C093750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  <w:r w:rsidRPr="00D3425D">
              <w:rPr>
                <w:rFonts w:asciiTheme="minorHAnsi" w:hAnsiTheme="minorHAnsi" w:cstheme="minorHAnsi"/>
                <w:b/>
                <w:bCs/>
              </w:rPr>
              <w:t xml:space="preserve">Συναυλία Μουσικής </w:t>
            </w:r>
          </w:p>
        </w:tc>
        <w:tc>
          <w:tcPr>
            <w:tcW w:w="1655" w:type="dxa"/>
            <w:vMerge w:val="restart"/>
            <w:shd w:val="clear" w:color="auto" w:fill="FFFFFF" w:themeFill="background1"/>
          </w:tcPr>
          <w:p w14:paraId="789BB3DA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  <w:r w:rsidRPr="00D3425D">
              <w:rPr>
                <w:rFonts w:asciiTheme="minorHAnsi" w:hAnsiTheme="minorHAnsi" w:cstheme="minorHAnsi"/>
                <w:b/>
                <w:bCs/>
              </w:rPr>
              <w:t>Πέραμα</w:t>
            </w:r>
          </w:p>
        </w:tc>
        <w:tc>
          <w:tcPr>
            <w:tcW w:w="2049" w:type="dxa"/>
            <w:shd w:val="clear" w:color="auto" w:fill="FFFFFF" w:themeFill="background1"/>
          </w:tcPr>
          <w:p w14:paraId="084FB074" w14:textId="77777777" w:rsidR="007678CF" w:rsidRPr="00D3425D" w:rsidRDefault="007678CF" w:rsidP="002603B5">
            <w:pPr>
              <w:rPr>
                <w:sz w:val="20"/>
                <w:szCs w:val="20"/>
              </w:rPr>
            </w:pPr>
            <w:r w:rsidRPr="00D3425D">
              <w:rPr>
                <w:sz w:val="20"/>
                <w:szCs w:val="20"/>
              </w:rPr>
              <w:t xml:space="preserve">Εξέδρα 5*4 ύψους 60 </w:t>
            </w:r>
            <w:r w:rsidRPr="00D3425D">
              <w:rPr>
                <w:sz w:val="20"/>
                <w:szCs w:val="20"/>
                <w:lang w:val="en-US"/>
              </w:rPr>
              <w:t>cm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74310829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vMerge w:val="restart"/>
            <w:shd w:val="clear" w:color="auto" w:fill="FFFFFF" w:themeFill="background1"/>
          </w:tcPr>
          <w:p w14:paraId="18130BAD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</w:tr>
      <w:tr w:rsidR="007678CF" w:rsidRPr="00D3425D" w14:paraId="592574E1" w14:textId="77777777" w:rsidTr="002603B5">
        <w:trPr>
          <w:gridAfter w:val="3"/>
          <w:wAfter w:w="4068" w:type="dxa"/>
          <w:trHeight w:val="348"/>
        </w:trPr>
        <w:tc>
          <w:tcPr>
            <w:tcW w:w="1651" w:type="dxa"/>
            <w:vMerge/>
            <w:shd w:val="clear" w:color="auto" w:fill="FFFFFF" w:themeFill="background1"/>
          </w:tcPr>
          <w:p w14:paraId="60E26E94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69B9113C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7BD71318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050479EE" w14:textId="77777777" w:rsidR="007678CF" w:rsidRPr="00D3425D" w:rsidRDefault="007678CF" w:rsidP="002603B5">
            <w:pPr>
              <w:rPr>
                <w:sz w:val="20"/>
                <w:szCs w:val="20"/>
              </w:rPr>
            </w:pPr>
            <w:r w:rsidRPr="00D3425D">
              <w:rPr>
                <w:sz w:val="20"/>
                <w:szCs w:val="20"/>
              </w:rPr>
              <w:t>2</w:t>
            </w:r>
            <w:r w:rsidRPr="00D3425D">
              <w:rPr>
                <w:sz w:val="20"/>
                <w:szCs w:val="20"/>
                <w:lang w:val="en-US"/>
              </w:rPr>
              <w:t>0 Led par RGB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17C65CD4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2FE401CA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</w:tr>
      <w:tr w:rsidR="007678CF" w:rsidRPr="00D3425D" w14:paraId="3CD8C29E" w14:textId="77777777" w:rsidTr="002603B5">
        <w:trPr>
          <w:gridAfter w:val="3"/>
          <w:wAfter w:w="4068" w:type="dxa"/>
          <w:trHeight w:val="347"/>
        </w:trPr>
        <w:tc>
          <w:tcPr>
            <w:tcW w:w="1651" w:type="dxa"/>
            <w:shd w:val="clear" w:color="auto" w:fill="FFFFFF" w:themeFill="background1"/>
          </w:tcPr>
          <w:p w14:paraId="0D01B50E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158BA158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  <w:shd w:val="clear" w:color="auto" w:fill="FFFFFF" w:themeFill="background1"/>
          </w:tcPr>
          <w:p w14:paraId="28B97CD8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6EF73612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1CE234F2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shd w:val="clear" w:color="auto" w:fill="FFFFFF" w:themeFill="background1"/>
          </w:tcPr>
          <w:p w14:paraId="2D15EAAD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</w:tr>
      <w:tr w:rsidR="007678CF" w:rsidRPr="00D3425D" w14:paraId="57275209" w14:textId="77777777" w:rsidTr="002603B5">
        <w:trPr>
          <w:gridAfter w:val="3"/>
          <w:wAfter w:w="4068" w:type="dxa"/>
        </w:trPr>
        <w:tc>
          <w:tcPr>
            <w:tcW w:w="1651" w:type="dxa"/>
            <w:vMerge w:val="restart"/>
            <w:shd w:val="clear" w:color="auto" w:fill="FFFFFF" w:themeFill="background1"/>
          </w:tcPr>
          <w:p w14:paraId="62AF0415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  <w:r w:rsidRPr="00D3425D">
              <w:rPr>
                <w:rFonts w:cstheme="minorHAnsi"/>
              </w:rPr>
              <w:t>2/8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6F3C8DEA" w14:textId="77777777" w:rsidR="007678CF" w:rsidRPr="00D3425D" w:rsidRDefault="007678CF" w:rsidP="002603B5">
            <w:pPr>
              <w:rPr>
                <w:rFonts w:cstheme="minorHAnsi"/>
                <w:lang w:val="en-US"/>
              </w:rPr>
            </w:pPr>
            <w:r w:rsidRPr="00D3425D">
              <w:rPr>
                <w:rFonts w:cstheme="minorHAnsi"/>
              </w:rPr>
              <w:t>Φεστιβάλ</w:t>
            </w:r>
            <w:r w:rsidRPr="00D3425D">
              <w:rPr>
                <w:rFonts w:cstheme="minorHAnsi"/>
                <w:lang w:val="en-US"/>
              </w:rPr>
              <w:t xml:space="preserve"> </w:t>
            </w:r>
            <w:r w:rsidRPr="00D3425D">
              <w:rPr>
                <w:rFonts w:cstheme="minorHAnsi"/>
              </w:rPr>
              <w:t>Μουσικής</w:t>
            </w:r>
          </w:p>
          <w:p w14:paraId="011D469E" w14:textId="77777777" w:rsidR="007678CF" w:rsidRPr="00D3425D" w:rsidRDefault="007678CF" w:rsidP="002603B5">
            <w:pPr>
              <w:rPr>
                <w:rFonts w:ascii="Times New Roman" w:hAnsi="Times New Roman" w:cs="Times New Roman"/>
                <w:color w:val="222222"/>
                <w:sz w:val="24"/>
                <w:lang w:val="en-US"/>
              </w:rPr>
            </w:pPr>
            <w:r w:rsidRPr="00D3425D">
              <w:rPr>
                <w:rFonts w:cstheme="minorHAnsi"/>
                <w:lang w:val="en-US"/>
              </w:rPr>
              <w:t xml:space="preserve"> </w:t>
            </w:r>
            <w:r w:rsidRPr="00D3425D">
              <w:rPr>
                <w:rFonts w:ascii="Times New Roman" w:hAnsi="Times New Roman" w:cs="Times New Roman"/>
                <w:b/>
                <w:bCs/>
                <w:color w:val="222222"/>
                <w:sz w:val="24"/>
                <w:lang w:val="en-US"/>
              </w:rPr>
              <w:t>«Jorge Barreto </w:t>
            </w:r>
            <w:r w:rsidRPr="00D3425D">
              <w:rPr>
                <w:rFonts w:ascii="Times New Roman" w:hAnsi="Times New Roman" w:cs="Times New Roman"/>
                <w:b/>
                <w:bCs/>
                <w:color w:val="222222"/>
                <w:sz w:val="24"/>
              </w:rPr>
              <w:t>και</w:t>
            </w:r>
            <w:r w:rsidRPr="00D3425D">
              <w:rPr>
                <w:rFonts w:ascii="Times New Roman" w:hAnsi="Times New Roman" w:cs="Times New Roman"/>
                <w:b/>
                <w:bCs/>
                <w:color w:val="222222"/>
                <w:sz w:val="24"/>
                <w:lang w:val="en-US"/>
              </w:rPr>
              <w:t> Athens Tango Ensemble»</w:t>
            </w:r>
          </w:p>
          <w:p w14:paraId="5B2AD192" w14:textId="77777777" w:rsidR="007678CF" w:rsidRPr="00963E98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  <w:r w:rsidRPr="00963E98">
              <w:rPr>
                <w:rFonts w:ascii="Times New Roman" w:hAnsi="Times New Roman" w:cs="Times New Roman"/>
                <w:color w:val="222222"/>
                <w:sz w:val="24"/>
                <w:lang w:val="el-GR"/>
              </w:rPr>
              <w:t>Ένα ταξίδι στη “χρυσή εποχή’’του Αργεντίνικου τάνγκο (1935-1955)</w:t>
            </w:r>
          </w:p>
        </w:tc>
        <w:tc>
          <w:tcPr>
            <w:tcW w:w="1655" w:type="dxa"/>
            <w:vMerge w:val="restart"/>
            <w:shd w:val="clear" w:color="auto" w:fill="FFFFFF" w:themeFill="background1"/>
          </w:tcPr>
          <w:p w14:paraId="14B6B465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  <w:r w:rsidRPr="00963E98">
              <w:rPr>
                <w:rFonts w:cstheme="minorHAnsi"/>
                <w:lang w:val="el-GR"/>
              </w:rPr>
              <w:t xml:space="preserve"> </w:t>
            </w:r>
            <w:r w:rsidRPr="00D3425D">
              <w:rPr>
                <w:rFonts w:cstheme="minorHAnsi"/>
                <w:b/>
                <w:bCs/>
              </w:rPr>
              <w:t>Ρωμαϊκό Υδραγωγείο</w:t>
            </w:r>
          </w:p>
        </w:tc>
        <w:tc>
          <w:tcPr>
            <w:tcW w:w="2049" w:type="dxa"/>
            <w:shd w:val="clear" w:color="auto" w:fill="FFFFFF" w:themeFill="background1"/>
          </w:tcPr>
          <w:p w14:paraId="40334A47" w14:textId="77777777" w:rsidR="007678CF" w:rsidRPr="00D3425D" w:rsidRDefault="007678CF" w:rsidP="002603B5">
            <w:pPr>
              <w:rPr>
                <w:rFonts w:asciiTheme="minorHAnsi" w:hAnsiTheme="minorHAnsi" w:cstheme="minorHAnsi"/>
                <w:lang w:val="en-US"/>
              </w:rPr>
            </w:pPr>
            <w:r w:rsidRPr="00D3425D">
              <w:rPr>
                <w:sz w:val="20"/>
                <w:szCs w:val="20"/>
              </w:rPr>
              <w:t xml:space="preserve">Εξέδρα 110 τ.μ. 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0AB5597E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56" w:type="dxa"/>
            <w:gridSpan w:val="2"/>
            <w:vMerge w:val="restart"/>
            <w:shd w:val="clear" w:color="auto" w:fill="FFFFFF" w:themeFill="background1"/>
          </w:tcPr>
          <w:p w14:paraId="6A36E620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</w:tr>
      <w:tr w:rsidR="007678CF" w:rsidRPr="00D3425D" w14:paraId="72CE01A1" w14:textId="77777777" w:rsidTr="002603B5">
        <w:trPr>
          <w:gridAfter w:val="3"/>
          <w:wAfter w:w="4068" w:type="dxa"/>
        </w:trPr>
        <w:tc>
          <w:tcPr>
            <w:tcW w:w="1651" w:type="dxa"/>
            <w:vMerge/>
            <w:shd w:val="clear" w:color="auto" w:fill="FFFFFF" w:themeFill="background1"/>
          </w:tcPr>
          <w:p w14:paraId="1A82F924" w14:textId="77777777" w:rsidR="007678CF" w:rsidRPr="00D3425D" w:rsidRDefault="007678CF" w:rsidP="002603B5">
            <w:pPr>
              <w:rPr>
                <w:rFonts w:cstheme="minorHAnsi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2D9C93B3" w14:textId="77777777" w:rsidR="007678CF" w:rsidRPr="00D3425D" w:rsidRDefault="007678CF" w:rsidP="002603B5">
            <w:pPr>
              <w:rPr>
                <w:rFonts w:cstheme="minorHAnsi"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6ADB07A7" w14:textId="77777777" w:rsidR="007678CF" w:rsidRPr="00D3425D" w:rsidRDefault="007678CF" w:rsidP="002603B5">
            <w:pPr>
              <w:rPr>
                <w:rFonts w:cstheme="minorHAnsi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6FC17266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  <w:r w:rsidRPr="00D3425D">
              <w:rPr>
                <w:sz w:val="20"/>
                <w:szCs w:val="20"/>
              </w:rPr>
              <w:t xml:space="preserve">Καλλιτεχνικός φωτισμός του </w:t>
            </w:r>
            <w:r w:rsidRPr="00D3425D">
              <w:rPr>
                <w:sz w:val="20"/>
                <w:szCs w:val="20"/>
                <w:lang w:val="en-US"/>
              </w:rPr>
              <w:t>stage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6B4EA013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425FDDD5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</w:tr>
      <w:tr w:rsidR="007678CF" w:rsidRPr="00D3425D" w14:paraId="44564B23" w14:textId="77777777" w:rsidTr="002603B5">
        <w:trPr>
          <w:gridAfter w:val="3"/>
          <w:wAfter w:w="4068" w:type="dxa"/>
        </w:trPr>
        <w:tc>
          <w:tcPr>
            <w:tcW w:w="1651" w:type="dxa"/>
            <w:vMerge/>
            <w:shd w:val="clear" w:color="auto" w:fill="FFFFFF" w:themeFill="background1"/>
          </w:tcPr>
          <w:p w14:paraId="642161BE" w14:textId="77777777" w:rsidR="007678CF" w:rsidRPr="00D3425D" w:rsidRDefault="007678CF" w:rsidP="002603B5">
            <w:pPr>
              <w:rPr>
                <w:rFonts w:cstheme="minorHAnsi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6FAF915C" w14:textId="77777777" w:rsidR="007678CF" w:rsidRPr="00D3425D" w:rsidRDefault="007678CF" w:rsidP="002603B5">
            <w:pPr>
              <w:rPr>
                <w:rFonts w:cstheme="minorHAnsi"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3D68605F" w14:textId="77777777" w:rsidR="007678CF" w:rsidRPr="00D3425D" w:rsidRDefault="007678CF" w:rsidP="002603B5">
            <w:pPr>
              <w:rPr>
                <w:rFonts w:cstheme="minorHAnsi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6845F05B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  <w:r w:rsidRPr="00D3425D">
              <w:rPr>
                <w:sz w:val="20"/>
                <w:szCs w:val="20"/>
              </w:rPr>
              <w:t xml:space="preserve">600 καθίσματα  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5E22B6B6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74C85448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</w:tr>
      <w:tr w:rsidR="007678CF" w:rsidRPr="007678CF" w14:paraId="5723AD5A" w14:textId="77777777" w:rsidTr="002603B5">
        <w:trPr>
          <w:gridAfter w:val="3"/>
          <w:wAfter w:w="4068" w:type="dxa"/>
        </w:trPr>
        <w:tc>
          <w:tcPr>
            <w:tcW w:w="1651" w:type="dxa"/>
            <w:vMerge/>
            <w:shd w:val="clear" w:color="auto" w:fill="FFFFFF" w:themeFill="background1"/>
          </w:tcPr>
          <w:p w14:paraId="3D8D56A8" w14:textId="77777777" w:rsidR="007678CF" w:rsidRPr="00D3425D" w:rsidRDefault="007678CF" w:rsidP="002603B5">
            <w:pPr>
              <w:rPr>
                <w:rFonts w:cstheme="minorHAnsi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724235CF" w14:textId="77777777" w:rsidR="007678CF" w:rsidRPr="00D3425D" w:rsidRDefault="007678CF" w:rsidP="002603B5">
            <w:pPr>
              <w:rPr>
                <w:rFonts w:cstheme="minorHAnsi"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71172AAD" w14:textId="77777777" w:rsidR="007678CF" w:rsidRPr="00D3425D" w:rsidRDefault="007678CF" w:rsidP="002603B5">
            <w:pPr>
              <w:rPr>
                <w:rFonts w:cstheme="minorHAnsi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20CD1F04" w14:textId="77777777" w:rsidR="007678CF" w:rsidRPr="00963E98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  <w:r w:rsidRPr="00963E98">
              <w:rPr>
                <w:sz w:val="20"/>
                <w:szCs w:val="20"/>
                <w:lang w:val="el-GR"/>
              </w:rPr>
              <w:t xml:space="preserve">Γεννήτρια 150 </w:t>
            </w:r>
            <w:r w:rsidRPr="00D3425D">
              <w:rPr>
                <w:sz w:val="20"/>
                <w:szCs w:val="20"/>
                <w:lang w:val="en-US"/>
              </w:rPr>
              <w:t>kva</w:t>
            </w:r>
            <w:r w:rsidRPr="00963E98">
              <w:rPr>
                <w:sz w:val="20"/>
                <w:szCs w:val="20"/>
                <w:lang w:val="el-GR"/>
              </w:rPr>
              <w:t xml:space="preserve"> (μόνο τα καύσιμα)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782BB324" w14:textId="77777777" w:rsidR="007678CF" w:rsidRPr="00963E98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3F84725A" w14:textId="77777777" w:rsidR="007678CF" w:rsidRPr="00963E98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</w:p>
        </w:tc>
      </w:tr>
      <w:tr w:rsidR="007678CF" w:rsidRPr="00D3425D" w14:paraId="2E1C5355" w14:textId="77777777" w:rsidTr="002603B5">
        <w:trPr>
          <w:gridAfter w:val="3"/>
          <w:wAfter w:w="4068" w:type="dxa"/>
        </w:trPr>
        <w:tc>
          <w:tcPr>
            <w:tcW w:w="1651" w:type="dxa"/>
            <w:vMerge/>
            <w:shd w:val="clear" w:color="auto" w:fill="FFFFFF" w:themeFill="background1"/>
          </w:tcPr>
          <w:p w14:paraId="0EBE3A8D" w14:textId="77777777" w:rsidR="007678CF" w:rsidRPr="00963E98" w:rsidRDefault="007678CF" w:rsidP="002603B5">
            <w:pPr>
              <w:rPr>
                <w:rFonts w:cstheme="minorHAnsi"/>
                <w:lang w:val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32D8F96E" w14:textId="77777777" w:rsidR="007678CF" w:rsidRPr="00963E98" w:rsidRDefault="007678CF" w:rsidP="002603B5">
            <w:pPr>
              <w:rPr>
                <w:rFonts w:cstheme="minorHAnsi"/>
                <w:lang w:val="el-GR"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48E5D25E" w14:textId="77777777" w:rsidR="007678CF" w:rsidRPr="00963E98" w:rsidRDefault="007678CF" w:rsidP="002603B5">
            <w:pPr>
              <w:rPr>
                <w:rFonts w:cstheme="minorHAnsi"/>
                <w:lang w:val="el-GR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33C43F15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  <w:r w:rsidRPr="00D3425D">
              <w:rPr>
                <w:sz w:val="20"/>
                <w:szCs w:val="20"/>
              </w:rPr>
              <w:t>Αρχιτεκτονικός φωτισμός του μνημείου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0AB4E7CB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592CFE15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</w:tr>
      <w:tr w:rsidR="007678CF" w:rsidRPr="007678CF" w14:paraId="0E05DF07" w14:textId="77777777" w:rsidTr="002603B5">
        <w:trPr>
          <w:gridAfter w:val="3"/>
          <w:wAfter w:w="4068" w:type="dxa"/>
        </w:trPr>
        <w:tc>
          <w:tcPr>
            <w:tcW w:w="1651" w:type="dxa"/>
            <w:vMerge/>
            <w:shd w:val="clear" w:color="auto" w:fill="FFFFFF" w:themeFill="background1"/>
          </w:tcPr>
          <w:p w14:paraId="0FB5A658" w14:textId="77777777" w:rsidR="007678CF" w:rsidRPr="00D3425D" w:rsidRDefault="007678CF" w:rsidP="002603B5">
            <w:pPr>
              <w:rPr>
                <w:rFonts w:cstheme="minorHAnsi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46BB35DD" w14:textId="77777777" w:rsidR="007678CF" w:rsidRPr="00D3425D" w:rsidRDefault="007678CF" w:rsidP="002603B5">
            <w:pPr>
              <w:rPr>
                <w:rFonts w:cstheme="minorHAnsi"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170E4C75" w14:textId="77777777" w:rsidR="007678CF" w:rsidRPr="00D3425D" w:rsidRDefault="007678CF" w:rsidP="002603B5">
            <w:pPr>
              <w:rPr>
                <w:rFonts w:cstheme="minorHAnsi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1A97F0EF" w14:textId="77777777" w:rsidR="007678CF" w:rsidRPr="00963E98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  <w:r w:rsidRPr="00963E98">
              <w:rPr>
                <w:sz w:val="20"/>
                <w:szCs w:val="20"/>
                <w:lang w:val="el-GR"/>
              </w:rPr>
              <w:t>2 καμαρίνια εξοπλισμένα για τους μουσικούς - χορευτές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5202BECA" w14:textId="77777777" w:rsidR="007678CF" w:rsidRPr="00963E98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4E5E2D8A" w14:textId="77777777" w:rsidR="007678CF" w:rsidRPr="00963E98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</w:p>
        </w:tc>
      </w:tr>
      <w:tr w:rsidR="007678CF" w:rsidRPr="007678CF" w14:paraId="7D0752B8" w14:textId="77777777" w:rsidTr="002603B5">
        <w:trPr>
          <w:gridAfter w:val="3"/>
          <w:wAfter w:w="4068" w:type="dxa"/>
        </w:trPr>
        <w:tc>
          <w:tcPr>
            <w:tcW w:w="1651" w:type="dxa"/>
            <w:shd w:val="clear" w:color="auto" w:fill="FFFFFF" w:themeFill="background1"/>
          </w:tcPr>
          <w:p w14:paraId="1249C57F" w14:textId="77777777" w:rsidR="007678CF" w:rsidRPr="00963E98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332A4439" w14:textId="77777777" w:rsidR="007678CF" w:rsidRPr="00963E98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655" w:type="dxa"/>
            <w:shd w:val="clear" w:color="auto" w:fill="FFFFFF" w:themeFill="background1"/>
          </w:tcPr>
          <w:p w14:paraId="77880330" w14:textId="77777777" w:rsidR="007678CF" w:rsidRPr="00963E98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37EF4964" w14:textId="77777777" w:rsidR="007678CF" w:rsidRPr="00963E98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71DF4C07" w14:textId="77777777" w:rsidR="007678CF" w:rsidRPr="00963E98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356" w:type="dxa"/>
            <w:gridSpan w:val="2"/>
            <w:shd w:val="clear" w:color="auto" w:fill="FFFFFF" w:themeFill="background1"/>
          </w:tcPr>
          <w:p w14:paraId="1E74AC6B" w14:textId="77777777" w:rsidR="007678CF" w:rsidRPr="00963E98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</w:p>
        </w:tc>
      </w:tr>
      <w:tr w:rsidR="007678CF" w:rsidRPr="00D3425D" w14:paraId="7AF6C58A" w14:textId="77777777" w:rsidTr="002603B5">
        <w:trPr>
          <w:gridAfter w:val="3"/>
          <w:wAfter w:w="4068" w:type="dxa"/>
        </w:trPr>
        <w:tc>
          <w:tcPr>
            <w:tcW w:w="1651" w:type="dxa"/>
            <w:vMerge w:val="restart"/>
            <w:shd w:val="clear" w:color="auto" w:fill="FFFFFF" w:themeFill="background1"/>
          </w:tcPr>
          <w:p w14:paraId="1CFD527C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  <w:r w:rsidRPr="00D3425D">
              <w:rPr>
                <w:rFonts w:asciiTheme="minorHAnsi" w:hAnsiTheme="minorHAnsi" w:cstheme="minorHAnsi"/>
                <w:b/>
                <w:bCs/>
              </w:rPr>
              <w:t>3/8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3D52196B" w14:textId="77777777" w:rsidR="007678CF" w:rsidRPr="00D3425D" w:rsidRDefault="007678CF" w:rsidP="002603B5">
            <w:pPr>
              <w:shd w:val="clear" w:color="auto" w:fill="FFFFFF"/>
              <w:rPr>
                <w:rFonts w:ascii="Helvetica Neue" w:hAnsi="Helvetica Neue" w:cs="Times New Roman"/>
                <w:b/>
                <w:bCs/>
                <w:color w:val="000000"/>
                <w:sz w:val="24"/>
              </w:rPr>
            </w:pPr>
            <w:r w:rsidRPr="00D3425D">
              <w:rPr>
                <w:rFonts w:ascii="Times New Roman" w:hAnsi="Times New Roman" w:cs="Times New Roman"/>
                <w:b/>
                <w:bCs/>
                <w:sz w:val="24"/>
              </w:rPr>
              <w:t>48 ώρες (τελετή λήξης)</w:t>
            </w:r>
          </w:p>
          <w:p w14:paraId="11A5E475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  <w:vMerge w:val="restart"/>
            <w:shd w:val="clear" w:color="auto" w:fill="FFFFFF" w:themeFill="background1"/>
          </w:tcPr>
          <w:p w14:paraId="243A1407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  <w:r w:rsidRPr="00D3425D">
              <w:rPr>
                <w:rFonts w:ascii="Times New Roman" w:hAnsi="Times New Roman" w:cs="Times New Roman"/>
                <w:b/>
                <w:bCs/>
                <w:color w:val="222222"/>
                <w:sz w:val="24"/>
              </w:rPr>
              <w:t>Φικιότρυπα ή τσαμάκια</w:t>
            </w:r>
          </w:p>
        </w:tc>
        <w:tc>
          <w:tcPr>
            <w:tcW w:w="2049" w:type="dxa"/>
            <w:shd w:val="clear" w:color="auto" w:fill="FFFFFF" w:themeFill="background1"/>
          </w:tcPr>
          <w:p w14:paraId="631F1ADF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  <w:r w:rsidRPr="00D3425D">
              <w:rPr>
                <w:sz w:val="20"/>
                <w:szCs w:val="20"/>
              </w:rPr>
              <w:t>Εξέδρα 30 τ.μ.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3B56BE0B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vMerge w:val="restart"/>
            <w:shd w:val="clear" w:color="auto" w:fill="FFFFFF" w:themeFill="background1"/>
          </w:tcPr>
          <w:p w14:paraId="09C58E75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</w:tr>
      <w:tr w:rsidR="007678CF" w:rsidRPr="00D3425D" w14:paraId="5818B735" w14:textId="77777777" w:rsidTr="002603B5">
        <w:trPr>
          <w:gridAfter w:val="3"/>
          <w:wAfter w:w="4068" w:type="dxa"/>
        </w:trPr>
        <w:tc>
          <w:tcPr>
            <w:tcW w:w="1651" w:type="dxa"/>
            <w:vMerge/>
            <w:shd w:val="clear" w:color="auto" w:fill="FFFFFF" w:themeFill="background1"/>
          </w:tcPr>
          <w:p w14:paraId="68053152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2A42101A" w14:textId="77777777" w:rsidR="007678CF" w:rsidRPr="00D3425D" w:rsidRDefault="007678CF" w:rsidP="002603B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43706BD8" w14:textId="77777777" w:rsidR="007678CF" w:rsidRPr="00D3425D" w:rsidRDefault="007678CF" w:rsidP="002603B5">
            <w:pPr>
              <w:rPr>
                <w:rFonts w:ascii="Times New Roman" w:hAnsi="Times New Roman" w:cs="Times New Roman"/>
                <w:b/>
                <w:bCs/>
                <w:color w:val="222222"/>
                <w:sz w:val="24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4AE6125D" w14:textId="77777777" w:rsidR="007678CF" w:rsidRPr="00D3425D" w:rsidRDefault="007678CF" w:rsidP="002603B5">
            <w:pPr>
              <w:rPr>
                <w:sz w:val="20"/>
                <w:szCs w:val="20"/>
              </w:rPr>
            </w:pPr>
            <w:r w:rsidRPr="00D3425D">
              <w:rPr>
                <w:sz w:val="20"/>
                <w:szCs w:val="20"/>
              </w:rPr>
              <w:t>Καλλιτεχνικός φωτισμός αποτελούμενος από:</w:t>
            </w:r>
          </w:p>
          <w:p w14:paraId="775B4BE7" w14:textId="77777777" w:rsidR="007678CF" w:rsidRPr="00D3425D" w:rsidRDefault="007678CF" w:rsidP="007678CF">
            <w:pPr>
              <w:numPr>
                <w:ilvl w:val="0"/>
                <w:numId w:val="10"/>
              </w:numPr>
              <w:suppressAutoHyphens w:val="0"/>
              <w:spacing w:after="160" w:line="259" w:lineRule="auto"/>
              <w:contextualSpacing/>
              <w:jc w:val="left"/>
              <w:rPr>
                <w:sz w:val="20"/>
                <w:szCs w:val="20"/>
              </w:rPr>
            </w:pPr>
            <w:r w:rsidRPr="00D3425D">
              <w:rPr>
                <w:sz w:val="20"/>
                <w:szCs w:val="20"/>
                <w:lang w:val="en-US"/>
              </w:rPr>
              <w:t>Support system 12*9</w:t>
            </w:r>
          </w:p>
          <w:p w14:paraId="047BE01F" w14:textId="77777777" w:rsidR="007678CF" w:rsidRPr="00D3425D" w:rsidRDefault="007678CF" w:rsidP="002603B5">
            <w:pPr>
              <w:rPr>
                <w:sz w:val="20"/>
                <w:szCs w:val="20"/>
              </w:rPr>
            </w:pPr>
            <w:r w:rsidRPr="00D3425D">
              <w:rPr>
                <w:sz w:val="20"/>
                <w:szCs w:val="20"/>
                <w:lang w:val="en-US"/>
              </w:rPr>
              <w:t>28 Led par RGB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1F51BAD6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1D7978B7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</w:tr>
      <w:tr w:rsidR="007678CF" w:rsidRPr="00D3425D" w14:paraId="0437BEC2" w14:textId="77777777" w:rsidTr="002603B5">
        <w:trPr>
          <w:gridAfter w:val="3"/>
          <w:wAfter w:w="4068" w:type="dxa"/>
        </w:trPr>
        <w:tc>
          <w:tcPr>
            <w:tcW w:w="1651" w:type="dxa"/>
            <w:vMerge/>
            <w:shd w:val="clear" w:color="auto" w:fill="FFFFFF" w:themeFill="background1"/>
          </w:tcPr>
          <w:p w14:paraId="473944F8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7B17BA54" w14:textId="77777777" w:rsidR="007678CF" w:rsidRPr="00D3425D" w:rsidRDefault="007678CF" w:rsidP="002603B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5854195B" w14:textId="77777777" w:rsidR="007678CF" w:rsidRPr="00D3425D" w:rsidRDefault="007678CF" w:rsidP="002603B5">
            <w:pPr>
              <w:rPr>
                <w:rFonts w:ascii="Times New Roman" w:hAnsi="Times New Roman" w:cs="Times New Roman"/>
                <w:b/>
                <w:bCs/>
                <w:color w:val="222222"/>
                <w:sz w:val="24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2D5DA72E" w14:textId="77777777" w:rsidR="007678CF" w:rsidRPr="00D3425D" w:rsidRDefault="007678CF" w:rsidP="002603B5">
            <w:pPr>
              <w:rPr>
                <w:sz w:val="20"/>
                <w:szCs w:val="20"/>
              </w:rPr>
            </w:pPr>
            <w:r w:rsidRPr="00D3425D">
              <w:rPr>
                <w:sz w:val="20"/>
                <w:szCs w:val="20"/>
              </w:rPr>
              <w:t>3</w:t>
            </w:r>
            <w:r w:rsidRPr="00D3425D">
              <w:rPr>
                <w:sz w:val="20"/>
                <w:szCs w:val="20"/>
                <w:lang w:val="en-US"/>
              </w:rPr>
              <w:t xml:space="preserve">00 </w:t>
            </w:r>
            <w:r w:rsidRPr="00D3425D">
              <w:rPr>
                <w:sz w:val="20"/>
                <w:szCs w:val="20"/>
              </w:rPr>
              <w:t>καθίσματα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7CE3517F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37BA6169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</w:tr>
      <w:tr w:rsidR="007678CF" w:rsidRPr="00D3425D" w14:paraId="1C17DED8" w14:textId="77777777" w:rsidTr="002603B5">
        <w:trPr>
          <w:gridAfter w:val="3"/>
          <w:wAfter w:w="4068" w:type="dxa"/>
        </w:trPr>
        <w:tc>
          <w:tcPr>
            <w:tcW w:w="1651" w:type="dxa"/>
            <w:shd w:val="clear" w:color="auto" w:fill="FFFFFF" w:themeFill="background1"/>
          </w:tcPr>
          <w:p w14:paraId="699DC222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642D9241" w14:textId="77777777" w:rsidR="007678CF" w:rsidRPr="00D3425D" w:rsidRDefault="007678CF" w:rsidP="002603B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655" w:type="dxa"/>
            <w:shd w:val="clear" w:color="auto" w:fill="FFFFFF" w:themeFill="background1"/>
          </w:tcPr>
          <w:p w14:paraId="4350A3C6" w14:textId="77777777" w:rsidR="007678CF" w:rsidRPr="00D3425D" w:rsidRDefault="007678CF" w:rsidP="002603B5">
            <w:pPr>
              <w:rPr>
                <w:rFonts w:ascii="Times New Roman" w:hAnsi="Times New Roman" w:cs="Times New Roman"/>
                <w:b/>
                <w:bCs/>
                <w:color w:val="222222"/>
                <w:sz w:val="24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07A7CCCF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4B68C790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shd w:val="clear" w:color="auto" w:fill="FFFFFF" w:themeFill="background1"/>
          </w:tcPr>
          <w:p w14:paraId="0DBCB928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</w:tr>
      <w:tr w:rsidR="007678CF" w:rsidRPr="00D3425D" w14:paraId="554E9005" w14:textId="77777777" w:rsidTr="002603B5">
        <w:trPr>
          <w:gridAfter w:val="3"/>
          <w:wAfter w:w="4068" w:type="dxa"/>
        </w:trPr>
        <w:tc>
          <w:tcPr>
            <w:tcW w:w="1651" w:type="dxa"/>
            <w:vMerge w:val="restart"/>
            <w:shd w:val="clear" w:color="auto" w:fill="FFFFFF" w:themeFill="background1"/>
          </w:tcPr>
          <w:p w14:paraId="5ACCB77E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  <w:r w:rsidRPr="00D3425D">
              <w:rPr>
                <w:rFonts w:asciiTheme="minorHAnsi" w:hAnsiTheme="minorHAnsi" w:cstheme="minorHAnsi"/>
                <w:b/>
                <w:bCs/>
              </w:rPr>
              <w:t>3/8</w:t>
            </w:r>
          </w:p>
          <w:p w14:paraId="7AA8515C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2646288A" w14:textId="77777777" w:rsidR="007678CF" w:rsidRPr="00D3425D" w:rsidRDefault="007678CF" w:rsidP="002603B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D3425D">
              <w:rPr>
                <w:rFonts w:ascii="Times New Roman" w:hAnsi="Times New Roman" w:cs="Times New Roman"/>
                <w:b/>
                <w:bCs/>
                <w:sz w:val="24"/>
              </w:rPr>
              <w:t>Συναυλία Μουσικής</w:t>
            </w:r>
          </w:p>
        </w:tc>
        <w:tc>
          <w:tcPr>
            <w:tcW w:w="1655" w:type="dxa"/>
            <w:vMerge w:val="restart"/>
            <w:shd w:val="clear" w:color="auto" w:fill="FFFFFF" w:themeFill="background1"/>
          </w:tcPr>
          <w:p w14:paraId="6C8E022F" w14:textId="77777777" w:rsidR="007678CF" w:rsidRPr="00D3425D" w:rsidRDefault="007678CF" w:rsidP="002603B5">
            <w:pPr>
              <w:rPr>
                <w:rFonts w:ascii="Times New Roman" w:hAnsi="Times New Roman" w:cs="Times New Roman"/>
                <w:b/>
                <w:bCs/>
                <w:color w:val="222222"/>
                <w:sz w:val="24"/>
              </w:rPr>
            </w:pPr>
            <w:r w:rsidRPr="00D3425D">
              <w:rPr>
                <w:rFonts w:ascii="Times New Roman" w:hAnsi="Times New Roman" w:cs="Times New Roman"/>
                <w:b/>
                <w:bCs/>
                <w:sz w:val="24"/>
              </w:rPr>
              <w:t>Θερμή</w:t>
            </w:r>
          </w:p>
        </w:tc>
        <w:tc>
          <w:tcPr>
            <w:tcW w:w="2049" w:type="dxa"/>
            <w:shd w:val="clear" w:color="auto" w:fill="FFFFFF" w:themeFill="background1"/>
          </w:tcPr>
          <w:p w14:paraId="1EF6ACED" w14:textId="77777777" w:rsidR="007678CF" w:rsidRPr="00D3425D" w:rsidRDefault="007678CF" w:rsidP="002603B5">
            <w:pPr>
              <w:rPr>
                <w:sz w:val="20"/>
                <w:szCs w:val="20"/>
              </w:rPr>
            </w:pPr>
            <w:r w:rsidRPr="00D3425D">
              <w:rPr>
                <w:sz w:val="20"/>
                <w:szCs w:val="20"/>
              </w:rPr>
              <w:t xml:space="preserve">Εξέδρα 5*4 ύψους 60 </w:t>
            </w:r>
            <w:r w:rsidRPr="00D3425D">
              <w:rPr>
                <w:sz w:val="20"/>
                <w:szCs w:val="20"/>
                <w:lang w:val="en-US"/>
              </w:rPr>
              <w:t>cm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7854D0A4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vMerge w:val="restart"/>
            <w:shd w:val="clear" w:color="auto" w:fill="FFFFFF" w:themeFill="background1"/>
          </w:tcPr>
          <w:p w14:paraId="68D52DE5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</w:tr>
      <w:tr w:rsidR="007678CF" w:rsidRPr="00D3425D" w14:paraId="49EB8DC2" w14:textId="77777777" w:rsidTr="002603B5">
        <w:trPr>
          <w:gridAfter w:val="3"/>
          <w:wAfter w:w="4068" w:type="dxa"/>
          <w:trHeight w:val="363"/>
        </w:trPr>
        <w:tc>
          <w:tcPr>
            <w:tcW w:w="1651" w:type="dxa"/>
            <w:vMerge/>
            <w:shd w:val="clear" w:color="auto" w:fill="FFFFFF" w:themeFill="background1"/>
          </w:tcPr>
          <w:p w14:paraId="41F7E3E3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5DEE4DA9" w14:textId="77777777" w:rsidR="007678CF" w:rsidRPr="00D3425D" w:rsidRDefault="007678CF" w:rsidP="002603B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1A263034" w14:textId="77777777" w:rsidR="007678CF" w:rsidRPr="00D3425D" w:rsidRDefault="007678CF" w:rsidP="002603B5">
            <w:pPr>
              <w:rPr>
                <w:rFonts w:ascii="Times New Roman" w:hAnsi="Times New Roman" w:cs="Times New Roman"/>
                <w:b/>
                <w:bCs/>
                <w:color w:val="222222"/>
                <w:sz w:val="24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4613EC45" w14:textId="77777777" w:rsidR="007678CF" w:rsidRPr="00D3425D" w:rsidRDefault="007678CF" w:rsidP="002603B5">
            <w:pPr>
              <w:rPr>
                <w:sz w:val="20"/>
                <w:szCs w:val="20"/>
              </w:rPr>
            </w:pPr>
            <w:r w:rsidRPr="00D3425D">
              <w:rPr>
                <w:sz w:val="20"/>
                <w:szCs w:val="20"/>
              </w:rPr>
              <w:t>2</w:t>
            </w:r>
            <w:r w:rsidRPr="00D3425D">
              <w:rPr>
                <w:sz w:val="20"/>
                <w:szCs w:val="20"/>
                <w:lang w:val="en-US"/>
              </w:rPr>
              <w:t>0 Led par RGB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055BE172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30E485BE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</w:tr>
      <w:tr w:rsidR="007678CF" w:rsidRPr="00D3425D" w14:paraId="60140FBD" w14:textId="77777777" w:rsidTr="002603B5">
        <w:trPr>
          <w:gridAfter w:val="3"/>
          <w:wAfter w:w="4068" w:type="dxa"/>
          <w:trHeight w:val="268"/>
        </w:trPr>
        <w:tc>
          <w:tcPr>
            <w:tcW w:w="1651" w:type="dxa"/>
            <w:vMerge/>
            <w:shd w:val="clear" w:color="auto" w:fill="FFFFFF" w:themeFill="background1"/>
          </w:tcPr>
          <w:p w14:paraId="6CAA2D1B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579158A6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7E02AB3F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47709303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  <w:r w:rsidRPr="00D3425D">
              <w:rPr>
                <w:sz w:val="20"/>
                <w:szCs w:val="20"/>
              </w:rPr>
              <w:t>300 καθίσματα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44C4AF22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487F8B69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</w:tr>
      <w:tr w:rsidR="007678CF" w:rsidRPr="00D3425D" w14:paraId="486738D4" w14:textId="77777777" w:rsidTr="002603B5">
        <w:trPr>
          <w:gridAfter w:val="3"/>
          <w:wAfter w:w="4068" w:type="dxa"/>
        </w:trPr>
        <w:tc>
          <w:tcPr>
            <w:tcW w:w="1651" w:type="dxa"/>
            <w:shd w:val="clear" w:color="auto" w:fill="FFFFFF" w:themeFill="background1"/>
          </w:tcPr>
          <w:p w14:paraId="7CACA245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05DA1E64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  <w:shd w:val="clear" w:color="auto" w:fill="FFFFFF" w:themeFill="background1"/>
          </w:tcPr>
          <w:p w14:paraId="1BCC9668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12B2D07A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70F490BD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56" w:type="dxa"/>
            <w:gridSpan w:val="2"/>
            <w:shd w:val="clear" w:color="auto" w:fill="FFFFFF" w:themeFill="background1"/>
          </w:tcPr>
          <w:p w14:paraId="71619A3E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</w:tr>
      <w:tr w:rsidR="007678CF" w:rsidRPr="00D3425D" w14:paraId="7A9DE8E8" w14:textId="77777777" w:rsidTr="002603B5">
        <w:trPr>
          <w:gridAfter w:val="3"/>
          <w:wAfter w:w="4068" w:type="dxa"/>
        </w:trPr>
        <w:tc>
          <w:tcPr>
            <w:tcW w:w="1651" w:type="dxa"/>
            <w:vMerge w:val="restart"/>
            <w:shd w:val="clear" w:color="auto" w:fill="FFFFFF" w:themeFill="background1"/>
          </w:tcPr>
          <w:p w14:paraId="3AFC040B" w14:textId="77777777" w:rsidR="007678CF" w:rsidRPr="00D3425D" w:rsidRDefault="007678CF" w:rsidP="002603B5">
            <w:pPr>
              <w:rPr>
                <w:rFonts w:asciiTheme="minorHAnsi" w:hAnsiTheme="minorHAnsi" w:cstheme="minorHAnsi"/>
                <w:lang w:val="en-US"/>
              </w:rPr>
            </w:pPr>
            <w:r w:rsidRPr="00D3425D">
              <w:rPr>
                <w:rFonts w:asciiTheme="minorHAnsi" w:hAnsiTheme="minorHAnsi" w:cstheme="minorHAnsi"/>
                <w:lang w:val="en-US"/>
              </w:rPr>
              <w:t>6/8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7133EA77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  <w:r w:rsidRPr="00D3425D">
              <w:rPr>
                <w:rFonts w:asciiTheme="minorHAnsi" w:hAnsiTheme="minorHAnsi" w:cstheme="minorHAnsi"/>
              </w:rPr>
              <w:t>Συναυλία Μουζουράκη</w:t>
            </w:r>
          </w:p>
        </w:tc>
        <w:tc>
          <w:tcPr>
            <w:tcW w:w="1655" w:type="dxa"/>
            <w:vMerge w:val="restart"/>
            <w:shd w:val="clear" w:color="auto" w:fill="FFFFFF" w:themeFill="background1"/>
          </w:tcPr>
          <w:p w14:paraId="6FB6DA94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  <w:r w:rsidRPr="00D3425D">
              <w:rPr>
                <w:rFonts w:asciiTheme="minorHAnsi" w:hAnsiTheme="minorHAnsi" w:cstheme="minorHAnsi"/>
              </w:rPr>
              <w:t>Κάστρο</w:t>
            </w:r>
          </w:p>
        </w:tc>
        <w:tc>
          <w:tcPr>
            <w:tcW w:w="2049" w:type="dxa"/>
            <w:shd w:val="clear" w:color="auto" w:fill="FFFFFF" w:themeFill="background1"/>
          </w:tcPr>
          <w:p w14:paraId="54EC49A3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  <w:r w:rsidRPr="00D3425D">
              <w:rPr>
                <w:sz w:val="20"/>
                <w:szCs w:val="20"/>
              </w:rPr>
              <w:t>3</w:t>
            </w:r>
            <w:r w:rsidRPr="00D3425D">
              <w:rPr>
                <w:sz w:val="20"/>
                <w:szCs w:val="20"/>
                <w:lang w:val="en-US"/>
              </w:rPr>
              <w:t xml:space="preserve"> Riser </w:t>
            </w:r>
            <w:r w:rsidRPr="00D3425D">
              <w:rPr>
                <w:sz w:val="20"/>
                <w:szCs w:val="20"/>
              </w:rPr>
              <w:t>(</w:t>
            </w:r>
            <w:r w:rsidRPr="00D3425D">
              <w:rPr>
                <w:sz w:val="20"/>
                <w:szCs w:val="20"/>
                <w:lang w:val="en-US"/>
              </w:rPr>
              <w:t>3*2 + 3*2 + 3*2</w:t>
            </w:r>
            <w:r w:rsidRPr="00D3425D">
              <w:rPr>
                <w:sz w:val="20"/>
                <w:szCs w:val="20"/>
              </w:rPr>
              <w:t>)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07D1E562" w14:textId="77777777" w:rsidR="007678CF" w:rsidRPr="00D3425D" w:rsidRDefault="007678CF" w:rsidP="002603B5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356" w:type="dxa"/>
            <w:gridSpan w:val="2"/>
            <w:vMerge w:val="restart"/>
            <w:shd w:val="clear" w:color="auto" w:fill="FFFFFF" w:themeFill="background1"/>
          </w:tcPr>
          <w:p w14:paraId="1A599B0C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</w:tr>
      <w:tr w:rsidR="007678CF" w:rsidRPr="00D3425D" w14:paraId="65EB658A" w14:textId="77777777" w:rsidTr="002603B5">
        <w:trPr>
          <w:gridAfter w:val="3"/>
          <w:wAfter w:w="4068" w:type="dxa"/>
        </w:trPr>
        <w:tc>
          <w:tcPr>
            <w:tcW w:w="1651" w:type="dxa"/>
            <w:vMerge/>
            <w:shd w:val="clear" w:color="auto" w:fill="FFFFFF" w:themeFill="background1"/>
          </w:tcPr>
          <w:p w14:paraId="16FD0C69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04D1E300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02FE3C17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6E53DD99" w14:textId="77777777" w:rsidR="007678CF" w:rsidRPr="00D3425D" w:rsidRDefault="007678CF" w:rsidP="002603B5">
            <w:pPr>
              <w:rPr>
                <w:sz w:val="20"/>
                <w:szCs w:val="20"/>
              </w:rPr>
            </w:pPr>
            <w:r w:rsidRPr="00D3425D">
              <w:rPr>
                <w:sz w:val="20"/>
                <w:szCs w:val="20"/>
              </w:rPr>
              <w:t>Καλλιτεχνικός φωτισμός αποτελούμενος από:</w:t>
            </w:r>
          </w:p>
          <w:p w14:paraId="22692CF9" w14:textId="77777777" w:rsidR="007678CF" w:rsidRPr="00D3425D" w:rsidRDefault="007678CF" w:rsidP="007678CF">
            <w:pPr>
              <w:numPr>
                <w:ilvl w:val="0"/>
                <w:numId w:val="10"/>
              </w:numPr>
              <w:suppressAutoHyphens w:val="0"/>
              <w:spacing w:after="160" w:line="259" w:lineRule="auto"/>
              <w:contextualSpacing/>
              <w:jc w:val="left"/>
              <w:rPr>
                <w:sz w:val="20"/>
                <w:szCs w:val="20"/>
              </w:rPr>
            </w:pPr>
            <w:r w:rsidRPr="00D3425D">
              <w:rPr>
                <w:sz w:val="20"/>
                <w:szCs w:val="20"/>
                <w:lang w:val="en-US"/>
              </w:rPr>
              <w:t>Support system 12*12</w:t>
            </w:r>
          </w:p>
          <w:p w14:paraId="37EF16B6" w14:textId="77777777" w:rsidR="007678CF" w:rsidRPr="00D3425D" w:rsidRDefault="007678CF" w:rsidP="007678CF">
            <w:pPr>
              <w:numPr>
                <w:ilvl w:val="0"/>
                <w:numId w:val="10"/>
              </w:numPr>
              <w:suppressAutoHyphens w:val="0"/>
              <w:spacing w:after="160" w:line="259" w:lineRule="auto"/>
              <w:contextualSpacing/>
              <w:jc w:val="left"/>
              <w:rPr>
                <w:sz w:val="20"/>
                <w:szCs w:val="20"/>
              </w:rPr>
            </w:pPr>
            <w:r w:rsidRPr="00D3425D">
              <w:rPr>
                <w:sz w:val="20"/>
                <w:szCs w:val="20"/>
                <w:lang w:val="en-US"/>
              </w:rPr>
              <w:t xml:space="preserve">20 moving heath </w:t>
            </w:r>
          </w:p>
          <w:p w14:paraId="6A471E2E" w14:textId="77777777" w:rsidR="007678CF" w:rsidRPr="00D3425D" w:rsidRDefault="007678CF" w:rsidP="007678CF">
            <w:pPr>
              <w:numPr>
                <w:ilvl w:val="0"/>
                <w:numId w:val="10"/>
              </w:numPr>
              <w:suppressAutoHyphens w:val="0"/>
              <w:spacing w:after="160" w:line="259" w:lineRule="auto"/>
              <w:contextualSpacing/>
              <w:jc w:val="left"/>
              <w:rPr>
                <w:sz w:val="20"/>
                <w:szCs w:val="20"/>
              </w:rPr>
            </w:pPr>
            <w:r w:rsidRPr="00D3425D">
              <w:rPr>
                <w:sz w:val="20"/>
                <w:szCs w:val="20"/>
                <w:lang w:val="en-US"/>
              </w:rPr>
              <w:t>20 Led Par RGB</w:t>
            </w:r>
          </w:p>
          <w:p w14:paraId="455DB14A" w14:textId="77777777" w:rsidR="007678CF" w:rsidRPr="00D3425D" w:rsidRDefault="007678CF" w:rsidP="007678CF">
            <w:pPr>
              <w:numPr>
                <w:ilvl w:val="0"/>
                <w:numId w:val="10"/>
              </w:numPr>
              <w:suppressAutoHyphens w:val="0"/>
              <w:spacing w:after="160" w:line="259" w:lineRule="auto"/>
              <w:contextualSpacing/>
              <w:jc w:val="left"/>
              <w:rPr>
                <w:sz w:val="20"/>
                <w:szCs w:val="20"/>
              </w:rPr>
            </w:pPr>
            <w:r w:rsidRPr="00D3425D">
              <w:rPr>
                <w:sz w:val="20"/>
                <w:szCs w:val="20"/>
                <w:lang w:val="en-US"/>
              </w:rPr>
              <w:t>2 Hazer</w:t>
            </w:r>
          </w:p>
          <w:p w14:paraId="366730E9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  <w:r w:rsidRPr="00D3425D">
              <w:rPr>
                <w:sz w:val="20"/>
                <w:szCs w:val="20"/>
              </w:rPr>
              <w:t xml:space="preserve">Κονσόλα φωτισμού </w:t>
            </w:r>
            <w:r w:rsidRPr="00D3425D">
              <w:rPr>
                <w:sz w:val="20"/>
                <w:szCs w:val="20"/>
                <w:lang w:val="en-US"/>
              </w:rPr>
              <w:t>DMX 512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2FCC29FF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4673DCD3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</w:tr>
      <w:tr w:rsidR="007678CF" w:rsidRPr="00D3425D" w14:paraId="621DC2AA" w14:textId="77777777" w:rsidTr="002603B5">
        <w:trPr>
          <w:gridAfter w:val="3"/>
          <w:wAfter w:w="4068" w:type="dxa"/>
        </w:trPr>
        <w:tc>
          <w:tcPr>
            <w:tcW w:w="1651" w:type="dxa"/>
            <w:shd w:val="clear" w:color="auto" w:fill="FFFFFF" w:themeFill="background1"/>
          </w:tcPr>
          <w:p w14:paraId="12A345A3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1CB34446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  <w:shd w:val="clear" w:color="auto" w:fill="FFFFFF" w:themeFill="background1"/>
          </w:tcPr>
          <w:p w14:paraId="244F04E7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067BD2BC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57502E58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56" w:type="dxa"/>
            <w:gridSpan w:val="2"/>
            <w:shd w:val="clear" w:color="auto" w:fill="FFFFFF" w:themeFill="background1"/>
          </w:tcPr>
          <w:p w14:paraId="3A0EBAB7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</w:tr>
      <w:tr w:rsidR="007678CF" w:rsidRPr="00D3425D" w14:paraId="06FED724" w14:textId="77777777" w:rsidTr="002603B5">
        <w:trPr>
          <w:gridAfter w:val="3"/>
          <w:wAfter w:w="4068" w:type="dxa"/>
        </w:trPr>
        <w:tc>
          <w:tcPr>
            <w:tcW w:w="1651" w:type="dxa"/>
            <w:vMerge w:val="restart"/>
            <w:shd w:val="clear" w:color="auto" w:fill="FFFFFF" w:themeFill="background1"/>
          </w:tcPr>
          <w:p w14:paraId="2AC1D8D6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D3425D">
              <w:rPr>
                <w:rFonts w:asciiTheme="minorHAnsi" w:hAnsiTheme="minorHAnsi" w:cstheme="minorHAnsi"/>
                <w:b/>
                <w:bCs/>
              </w:rPr>
              <w:t>15/8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69A864DA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  <w:r w:rsidRPr="00D3425D">
              <w:rPr>
                <w:rFonts w:asciiTheme="minorHAnsi" w:hAnsiTheme="minorHAnsi" w:cstheme="minorHAnsi"/>
                <w:b/>
                <w:bCs/>
              </w:rPr>
              <w:t xml:space="preserve">Συναυλία </w:t>
            </w:r>
          </w:p>
        </w:tc>
        <w:tc>
          <w:tcPr>
            <w:tcW w:w="1655" w:type="dxa"/>
            <w:vMerge w:val="restart"/>
            <w:shd w:val="clear" w:color="auto" w:fill="FFFFFF" w:themeFill="background1"/>
          </w:tcPr>
          <w:p w14:paraId="7C31FA99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  <w:r w:rsidRPr="00D3425D">
              <w:rPr>
                <w:rFonts w:asciiTheme="minorHAnsi" w:hAnsiTheme="minorHAnsi" w:cstheme="minorHAnsi"/>
                <w:b/>
                <w:bCs/>
              </w:rPr>
              <w:t>Τρίγωνας</w:t>
            </w:r>
          </w:p>
        </w:tc>
        <w:tc>
          <w:tcPr>
            <w:tcW w:w="2049" w:type="dxa"/>
            <w:shd w:val="clear" w:color="auto" w:fill="FFFFFF" w:themeFill="background1"/>
          </w:tcPr>
          <w:p w14:paraId="2467C601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  <w:r w:rsidRPr="00D3425D">
              <w:rPr>
                <w:sz w:val="20"/>
                <w:szCs w:val="20"/>
              </w:rPr>
              <w:t xml:space="preserve">Εξέδρα 5*4 ύψους 60 </w:t>
            </w:r>
            <w:r w:rsidRPr="00D3425D">
              <w:rPr>
                <w:sz w:val="20"/>
                <w:szCs w:val="20"/>
                <w:lang w:val="en-US"/>
              </w:rPr>
              <w:t>cm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3C23E91C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vMerge w:val="restart"/>
            <w:shd w:val="clear" w:color="auto" w:fill="FFFFFF" w:themeFill="background1"/>
          </w:tcPr>
          <w:p w14:paraId="48B29B5B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</w:tr>
      <w:tr w:rsidR="007678CF" w:rsidRPr="007678CF" w14:paraId="58930B1B" w14:textId="77777777" w:rsidTr="002603B5">
        <w:trPr>
          <w:gridAfter w:val="3"/>
          <w:wAfter w:w="4068" w:type="dxa"/>
        </w:trPr>
        <w:tc>
          <w:tcPr>
            <w:tcW w:w="1651" w:type="dxa"/>
            <w:vMerge/>
            <w:shd w:val="clear" w:color="auto" w:fill="FFFFFF" w:themeFill="background1"/>
          </w:tcPr>
          <w:p w14:paraId="799034D3" w14:textId="77777777" w:rsidR="007678CF" w:rsidRPr="00D3425D" w:rsidRDefault="007678CF" w:rsidP="002603B5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2C477E10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4DBBE595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3C6360B1" w14:textId="77777777" w:rsidR="007678CF" w:rsidRPr="00963E98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  <w:r w:rsidRPr="00963E98">
              <w:rPr>
                <w:sz w:val="20"/>
                <w:szCs w:val="20"/>
                <w:lang w:val="el-GR"/>
              </w:rPr>
              <w:t xml:space="preserve">6 προβολείς διάχυτου φωτισμού </w:t>
            </w:r>
            <w:r w:rsidRPr="00D3425D">
              <w:rPr>
                <w:sz w:val="20"/>
                <w:szCs w:val="20"/>
                <w:lang w:val="en-US"/>
              </w:rPr>
              <w:t>Led</w:t>
            </w:r>
            <w:r w:rsidRPr="00963E98">
              <w:rPr>
                <w:sz w:val="20"/>
                <w:szCs w:val="20"/>
                <w:lang w:val="el-GR"/>
              </w:rPr>
              <w:t xml:space="preserve"> 300 </w:t>
            </w:r>
            <w:r w:rsidRPr="00D3425D">
              <w:rPr>
                <w:sz w:val="20"/>
                <w:szCs w:val="20"/>
                <w:lang w:val="en-US"/>
              </w:rPr>
              <w:t>watt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4B813ECA" w14:textId="77777777" w:rsidR="007678CF" w:rsidRPr="00963E98" w:rsidRDefault="007678CF" w:rsidP="002603B5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3852B914" w14:textId="77777777" w:rsidR="007678CF" w:rsidRPr="00963E98" w:rsidRDefault="007678CF" w:rsidP="002603B5">
            <w:pPr>
              <w:rPr>
                <w:sz w:val="20"/>
                <w:szCs w:val="20"/>
                <w:lang w:val="el-GR"/>
              </w:rPr>
            </w:pPr>
          </w:p>
        </w:tc>
      </w:tr>
      <w:tr w:rsidR="007678CF" w:rsidRPr="007678CF" w14:paraId="256D6584" w14:textId="77777777" w:rsidTr="002603B5">
        <w:trPr>
          <w:gridAfter w:val="3"/>
          <w:wAfter w:w="4068" w:type="dxa"/>
        </w:trPr>
        <w:tc>
          <w:tcPr>
            <w:tcW w:w="1651" w:type="dxa"/>
            <w:shd w:val="clear" w:color="auto" w:fill="FFFFFF" w:themeFill="background1"/>
          </w:tcPr>
          <w:p w14:paraId="1C1DF8A8" w14:textId="77777777" w:rsidR="007678CF" w:rsidRPr="00963E98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44D90372" w14:textId="77777777" w:rsidR="007678CF" w:rsidRPr="00963E98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655" w:type="dxa"/>
            <w:shd w:val="clear" w:color="auto" w:fill="FFFFFF" w:themeFill="background1"/>
          </w:tcPr>
          <w:p w14:paraId="54661204" w14:textId="77777777" w:rsidR="007678CF" w:rsidRPr="00963E98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6ACE08FB" w14:textId="77777777" w:rsidR="007678CF" w:rsidRPr="00963E98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7D3B63BD" w14:textId="77777777" w:rsidR="007678CF" w:rsidRPr="00963E98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356" w:type="dxa"/>
            <w:gridSpan w:val="2"/>
            <w:shd w:val="clear" w:color="auto" w:fill="FFFFFF" w:themeFill="background1"/>
          </w:tcPr>
          <w:p w14:paraId="6A6E52DA" w14:textId="77777777" w:rsidR="007678CF" w:rsidRPr="00963E98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</w:p>
        </w:tc>
      </w:tr>
      <w:tr w:rsidR="007678CF" w:rsidRPr="00D3425D" w14:paraId="19CAEC72" w14:textId="77777777" w:rsidTr="002603B5">
        <w:trPr>
          <w:gridAfter w:val="3"/>
          <w:wAfter w:w="4068" w:type="dxa"/>
        </w:trPr>
        <w:tc>
          <w:tcPr>
            <w:tcW w:w="1651" w:type="dxa"/>
            <w:shd w:val="clear" w:color="auto" w:fill="FFFFFF" w:themeFill="background1"/>
          </w:tcPr>
          <w:p w14:paraId="70DC3724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  <w:r w:rsidRPr="00D3425D">
              <w:rPr>
                <w:sz w:val="28"/>
                <w:szCs w:val="28"/>
              </w:rPr>
              <w:t>20/8</w:t>
            </w:r>
          </w:p>
        </w:tc>
        <w:tc>
          <w:tcPr>
            <w:tcW w:w="2484" w:type="dxa"/>
            <w:shd w:val="clear" w:color="auto" w:fill="FFFFFF" w:themeFill="background1"/>
          </w:tcPr>
          <w:p w14:paraId="4B3C5724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  <w:r w:rsidRPr="00D3425D">
              <w:rPr>
                <w:rFonts w:ascii="Times New Roman" w:hAnsi="Times New Roman" w:cs="Times New Roman"/>
                <w:bCs/>
                <w:sz w:val="24"/>
              </w:rPr>
              <w:t>Τοπική εκδήλωση</w:t>
            </w:r>
          </w:p>
        </w:tc>
        <w:tc>
          <w:tcPr>
            <w:tcW w:w="1655" w:type="dxa"/>
            <w:shd w:val="clear" w:color="auto" w:fill="FFFFFF" w:themeFill="background1"/>
          </w:tcPr>
          <w:p w14:paraId="64E7CBAE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  <w:r w:rsidRPr="00D3425D">
              <w:rPr>
                <w:sz w:val="28"/>
                <w:szCs w:val="28"/>
              </w:rPr>
              <w:t>Λ. Μύλοι</w:t>
            </w:r>
          </w:p>
        </w:tc>
        <w:tc>
          <w:tcPr>
            <w:tcW w:w="2049" w:type="dxa"/>
            <w:shd w:val="clear" w:color="auto" w:fill="FFFFFF" w:themeFill="background1"/>
          </w:tcPr>
          <w:p w14:paraId="2B7DB69E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  <w:r w:rsidRPr="00D3425D">
              <w:rPr>
                <w:sz w:val="20"/>
                <w:szCs w:val="20"/>
              </w:rPr>
              <w:t xml:space="preserve">Εξέδρα 5*4 ύψους 60 </w:t>
            </w:r>
            <w:r w:rsidRPr="00D3425D">
              <w:rPr>
                <w:sz w:val="20"/>
                <w:szCs w:val="20"/>
                <w:lang w:val="en-US"/>
              </w:rPr>
              <w:t>cm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10D38E2A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56" w:type="dxa"/>
            <w:gridSpan w:val="2"/>
            <w:vMerge w:val="restart"/>
            <w:shd w:val="clear" w:color="auto" w:fill="FFFFFF" w:themeFill="background1"/>
          </w:tcPr>
          <w:p w14:paraId="1F018EAB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</w:tr>
      <w:tr w:rsidR="007678CF" w:rsidRPr="007678CF" w14:paraId="077F390A" w14:textId="77777777" w:rsidTr="002603B5">
        <w:trPr>
          <w:gridAfter w:val="3"/>
          <w:wAfter w:w="4068" w:type="dxa"/>
        </w:trPr>
        <w:tc>
          <w:tcPr>
            <w:tcW w:w="1651" w:type="dxa"/>
            <w:shd w:val="clear" w:color="auto" w:fill="FFFFFF" w:themeFill="background1"/>
          </w:tcPr>
          <w:p w14:paraId="18DD9F58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0936A2DA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  <w:shd w:val="clear" w:color="auto" w:fill="FFFFFF" w:themeFill="background1"/>
          </w:tcPr>
          <w:p w14:paraId="10123B4C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26798BA2" w14:textId="77777777" w:rsidR="007678CF" w:rsidRPr="00963E98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  <w:r w:rsidRPr="00963E98">
              <w:rPr>
                <w:sz w:val="20"/>
                <w:szCs w:val="20"/>
                <w:lang w:val="el-GR"/>
              </w:rPr>
              <w:t xml:space="preserve">6 προβολείς διάχυτου φωτισμού </w:t>
            </w:r>
            <w:r w:rsidRPr="00D3425D">
              <w:rPr>
                <w:sz w:val="20"/>
                <w:szCs w:val="20"/>
                <w:lang w:val="en-US"/>
              </w:rPr>
              <w:t>Led</w:t>
            </w:r>
            <w:r w:rsidRPr="00963E98">
              <w:rPr>
                <w:sz w:val="20"/>
                <w:szCs w:val="20"/>
                <w:lang w:val="el-GR"/>
              </w:rPr>
              <w:t xml:space="preserve"> 300 </w:t>
            </w:r>
            <w:r w:rsidRPr="00D3425D">
              <w:rPr>
                <w:sz w:val="20"/>
                <w:szCs w:val="20"/>
                <w:lang w:val="en-US"/>
              </w:rPr>
              <w:t>watt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1FEE8219" w14:textId="77777777" w:rsidR="007678CF" w:rsidRPr="00963E98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1C01AE0F" w14:textId="77777777" w:rsidR="007678CF" w:rsidRPr="00963E98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</w:p>
        </w:tc>
      </w:tr>
      <w:tr w:rsidR="007678CF" w:rsidRPr="007678CF" w14:paraId="17D84522" w14:textId="77777777" w:rsidTr="002603B5">
        <w:trPr>
          <w:gridAfter w:val="3"/>
          <w:wAfter w:w="4068" w:type="dxa"/>
        </w:trPr>
        <w:tc>
          <w:tcPr>
            <w:tcW w:w="1651" w:type="dxa"/>
            <w:shd w:val="clear" w:color="auto" w:fill="FFFFFF" w:themeFill="background1"/>
          </w:tcPr>
          <w:p w14:paraId="36BBE1F7" w14:textId="77777777" w:rsidR="007678CF" w:rsidRPr="00963E98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60D89672" w14:textId="77777777" w:rsidR="007678CF" w:rsidRPr="00963E98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655" w:type="dxa"/>
            <w:shd w:val="clear" w:color="auto" w:fill="FFFFFF" w:themeFill="background1"/>
          </w:tcPr>
          <w:p w14:paraId="70108BD2" w14:textId="77777777" w:rsidR="007678CF" w:rsidRPr="00963E98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tbl>
            <w:tblPr>
              <w:tblStyle w:val="5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33"/>
            </w:tblGrid>
            <w:tr w:rsidR="007678CF" w:rsidRPr="007678CF" w14:paraId="7C1B1572" w14:textId="77777777" w:rsidTr="002603B5">
              <w:tc>
                <w:tcPr>
                  <w:tcW w:w="1433" w:type="dxa"/>
                </w:tcPr>
                <w:p w14:paraId="45D0F385" w14:textId="77777777" w:rsidR="007678CF" w:rsidRPr="00963E98" w:rsidRDefault="007678CF" w:rsidP="002603B5">
                  <w:pPr>
                    <w:rPr>
                      <w:lang w:val="el-GR"/>
                    </w:rPr>
                  </w:pPr>
                </w:p>
              </w:tc>
            </w:tr>
          </w:tbl>
          <w:p w14:paraId="3612B857" w14:textId="77777777" w:rsidR="007678CF" w:rsidRPr="00963E98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0736BA40" w14:textId="77777777" w:rsidR="007678CF" w:rsidRPr="00963E98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356" w:type="dxa"/>
            <w:gridSpan w:val="2"/>
            <w:shd w:val="clear" w:color="auto" w:fill="FFFFFF" w:themeFill="background1"/>
          </w:tcPr>
          <w:p w14:paraId="5993D827" w14:textId="77777777" w:rsidR="007678CF" w:rsidRPr="00963E98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</w:p>
        </w:tc>
      </w:tr>
      <w:tr w:rsidR="007678CF" w:rsidRPr="00D3425D" w14:paraId="29BF813C" w14:textId="77777777" w:rsidTr="002603B5">
        <w:trPr>
          <w:gridAfter w:val="3"/>
          <w:wAfter w:w="4068" w:type="dxa"/>
        </w:trPr>
        <w:tc>
          <w:tcPr>
            <w:tcW w:w="1651" w:type="dxa"/>
            <w:shd w:val="clear" w:color="auto" w:fill="FFFFFF" w:themeFill="background1"/>
          </w:tcPr>
          <w:p w14:paraId="5EE0F195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  <w:r w:rsidRPr="00D3425D">
              <w:rPr>
                <w:rFonts w:asciiTheme="minorHAnsi" w:hAnsiTheme="minorHAnsi" w:cstheme="minorHAnsi"/>
              </w:rPr>
              <w:t>23/8</w:t>
            </w:r>
          </w:p>
        </w:tc>
        <w:tc>
          <w:tcPr>
            <w:tcW w:w="2484" w:type="dxa"/>
            <w:shd w:val="clear" w:color="auto" w:fill="FFFFFF" w:themeFill="background1"/>
          </w:tcPr>
          <w:p w14:paraId="76A0BEDC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  <w:r w:rsidRPr="00D3425D">
              <w:rPr>
                <w:rFonts w:asciiTheme="minorHAnsi" w:hAnsiTheme="minorHAnsi" w:cstheme="minorHAnsi"/>
              </w:rPr>
              <w:t>Τοποική Εκδήλωση</w:t>
            </w:r>
          </w:p>
        </w:tc>
        <w:tc>
          <w:tcPr>
            <w:tcW w:w="1655" w:type="dxa"/>
            <w:shd w:val="clear" w:color="auto" w:fill="FFFFFF" w:themeFill="background1"/>
          </w:tcPr>
          <w:p w14:paraId="0FC7070B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  <w:r w:rsidRPr="00D3425D">
              <w:rPr>
                <w:rFonts w:asciiTheme="minorHAnsi" w:hAnsiTheme="minorHAnsi" w:cstheme="minorHAnsi"/>
              </w:rPr>
              <w:t>Παναγιούδα</w:t>
            </w:r>
          </w:p>
          <w:p w14:paraId="6165F40E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  <w:r w:rsidRPr="00D3425D">
              <w:rPr>
                <w:rFonts w:asciiTheme="minorHAnsi" w:hAnsiTheme="minorHAnsi" w:cstheme="minorHAnsi"/>
              </w:rPr>
              <w:t>Φοινικόδασος</w:t>
            </w:r>
          </w:p>
        </w:tc>
        <w:tc>
          <w:tcPr>
            <w:tcW w:w="2049" w:type="dxa"/>
            <w:shd w:val="clear" w:color="auto" w:fill="FFFFFF" w:themeFill="background1"/>
          </w:tcPr>
          <w:p w14:paraId="1F50ACBB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  <w:r w:rsidRPr="00D3425D">
              <w:rPr>
                <w:sz w:val="20"/>
                <w:szCs w:val="20"/>
              </w:rPr>
              <w:t xml:space="preserve">Εξέδρα </w:t>
            </w:r>
            <w:r w:rsidRPr="00D3425D">
              <w:rPr>
                <w:sz w:val="20"/>
                <w:szCs w:val="20"/>
                <w:lang w:val="en-US"/>
              </w:rPr>
              <w:t>3</w:t>
            </w:r>
            <w:r w:rsidRPr="00D3425D">
              <w:rPr>
                <w:sz w:val="20"/>
                <w:szCs w:val="20"/>
              </w:rPr>
              <w:t xml:space="preserve">*4 ύψους 60 </w:t>
            </w:r>
            <w:r w:rsidRPr="00D3425D">
              <w:rPr>
                <w:sz w:val="20"/>
                <w:szCs w:val="20"/>
                <w:lang w:val="en-US"/>
              </w:rPr>
              <w:t>cm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74FF4E22" w14:textId="77777777" w:rsidR="007678CF" w:rsidRPr="00D3425D" w:rsidRDefault="007678CF" w:rsidP="002603B5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356" w:type="dxa"/>
            <w:gridSpan w:val="2"/>
            <w:shd w:val="clear" w:color="auto" w:fill="FFFFFF" w:themeFill="background1"/>
          </w:tcPr>
          <w:p w14:paraId="01656425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</w:tr>
      <w:tr w:rsidR="007678CF" w:rsidRPr="00D3425D" w14:paraId="6B7EA8EA" w14:textId="77777777" w:rsidTr="002603B5">
        <w:trPr>
          <w:gridAfter w:val="3"/>
          <w:wAfter w:w="4068" w:type="dxa"/>
        </w:trPr>
        <w:tc>
          <w:tcPr>
            <w:tcW w:w="1651" w:type="dxa"/>
            <w:shd w:val="clear" w:color="auto" w:fill="FFFFFF" w:themeFill="background1"/>
          </w:tcPr>
          <w:p w14:paraId="32CDB191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1821D3B1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  <w:shd w:val="clear" w:color="auto" w:fill="FFFFFF" w:themeFill="background1"/>
          </w:tcPr>
          <w:p w14:paraId="64C2FE7C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27A9C0B0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  <w:r w:rsidRPr="00D3425D">
              <w:rPr>
                <w:sz w:val="20"/>
                <w:szCs w:val="20"/>
              </w:rPr>
              <w:t xml:space="preserve">Γεννήτρια 60 </w:t>
            </w:r>
            <w:r w:rsidRPr="00D3425D">
              <w:rPr>
                <w:sz w:val="20"/>
                <w:szCs w:val="20"/>
                <w:lang w:val="en-US"/>
              </w:rPr>
              <w:t>kva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3651F5CE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56" w:type="dxa"/>
            <w:gridSpan w:val="2"/>
            <w:shd w:val="clear" w:color="auto" w:fill="FFFFFF" w:themeFill="background1"/>
          </w:tcPr>
          <w:p w14:paraId="014FBFD3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</w:tr>
      <w:tr w:rsidR="007678CF" w:rsidRPr="00D3425D" w14:paraId="304A7784" w14:textId="77777777" w:rsidTr="002603B5">
        <w:trPr>
          <w:gridAfter w:val="3"/>
          <w:wAfter w:w="4068" w:type="dxa"/>
        </w:trPr>
        <w:tc>
          <w:tcPr>
            <w:tcW w:w="1651" w:type="dxa"/>
            <w:shd w:val="clear" w:color="auto" w:fill="FFFFFF" w:themeFill="background1"/>
          </w:tcPr>
          <w:p w14:paraId="7522F9BD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59D3C038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  <w:shd w:val="clear" w:color="auto" w:fill="FFFFFF" w:themeFill="background1"/>
          </w:tcPr>
          <w:p w14:paraId="2B82083A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3682516B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407A4020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56" w:type="dxa"/>
            <w:gridSpan w:val="2"/>
            <w:shd w:val="clear" w:color="auto" w:fill="FFFFFF" w:themeFill="background1"/>
          </w:tcPr>
          <w:p w14:paraId="2CFAE5B1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</w:tr>
      <w:tr w:rsidR="007678CF" w:rsidRPr="00D3425D" w14:paraId="217D8141" w14:textId="77777777" w:rsidTr="002603B5">
        <w:tc>
          <w:tcPr>
            <w:tcW w:w="1651" w:type="dxa"/>
            <w:shd w:val="clear" w:color="auto" w:fill="FFFFFF" w:themeFill="background1"/>
          </w:tcPr>
          <w:p w14:paraId="33D7CFFB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  <w:r w:rsidRPr="00D3425D">
              <w:rPr>
                <w:rFonts w:asciiTheme="minorHAnsi" w:hAnsiTheme="minorHAnsi" w:cstheme="minorHAnsi"/>
              </w:rPr>
              <w:t xml:space="preserve">  30/08/2025</w:t>
            </w:r>
          </w:p>
        </w:tc>
        <w:tc>
          <w:tcPr>
            <w:tcW w:w="2484" w:type="dxa"/>
            <w:shd w:val="clear" w:color="auto" w:fill="FFFFFF" w:themeFill="background1"/>
          </w:tcPr>
          <w:p w14:paraId="79529F88" w14:textId="77777777" w:rsidR="007678CF" w:rsidRPr="00963E98" w:rsidRDefault="007678CF" w:rsidP="002603B5">
            <w:pPr>
              <w:jc w:val="center"/>
              <w:outlineLvl w:val="1"/>
              <w:rPr>
                <w:rFonts w:asciiTheme="minorHAnsi" w:hAnsiTheme="minorHAnsi" w:cstheme="minorHAnsi"/>
                <w:sz w:val="24"/>
                <w:lang w:val="el-GR"/>
              </w:rPr>
            </w:pPr>
            <w:r w:rsidRPr="00963E98">
              <w:rPr>
                <w:rFonts w:asciiTheme="minorHAnsi" w:hAnsiTheme="minorHAnsi" w:cstheme="minorHAnsi"/>
                <w:sz w:val="24"/>
                <w:lang w:val="el-GR"/>
              </w:rPr>
              <w:t xml:space="preserve">Τελετή Λήξης των 24ων Διεθνών Ιστιοπλοϊκών Αγώνων </w:t>
            </w:r>
            <w:r w:rsidRPr="00963E98">
              <w:rPr>
                <w:rFonts w:asciiTheme="minorHAnsi" w:hAnsiTheme="minorHAnsi" w:cstheme="minorHAnsi"/>
                <w:sz w:val="24"/>
                <w:lang w:val="el-GR"/>
              </w:rPr>
              <w:lastRenderedPageBreak/>
              <w:t>Ανοικτής Θαλάσσης Αιγαίου "</w:t>
            </w:r>
            <w:r w:rsidRPr="00D3425D">
              <w:rPr>
                <w:rFonts w:asciiTheme="minorHAnsi" w:hAnsiTheme="minorHAnsi" w:cstheme="minorHAnsi"/>
                <w:sz w:val="24"/>
              </w:rPr>
              <w:t>AEGEAN</w:t>
            </w:r>
            <w:r w:rsidRPr="00963E98">
              <w:rPr>
                <w:rFonts w:asciiTheme="minorHAnsi" w:hAnsiTheme="minorHAnsi" w:cstheme="minorHAnsi"/>
                <w:sz w:val="24"/>
                <w:lang w:val="el-GR"/>
              </w:rPr>
              <w:t xml:space="preserve"> </w:t>
            </w:r>
            <w:r w:rsidRPr="00D3425D">
              <w:rPr>
                <w:rFonts w:asciiTheme="minorHAnsi" w:hAnsiTheme="minorHAnsi" w:cstheme="minorHAnsi"/>
                <w:sz w:val="24"/>
              </w:rPr>
              <w:t>REGATTA</w:t>
            </w:r>
            <w:r w:rsidRPr="00963E98">
              <w:rPr>
                <w:rFonts w:asciiTheme="minorHAnsi" w:hAnsiTheme="minorHAnsi" w:cstheme="minorHAnsi"/>
                <w:sz w:val="24"/>
                <w:lang w:val="el-GR"/>
              </w:rPr>
              <w:t xml:space="preserve"> 2025"</w:t>
            </w:r>
          </w:p>
          <w:p w14:paraId="71BF0BF4" w14:textId="77777777" w:rsidR="007678CF" w:rsidRPr="00963E98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655" w:type="dxa"/>
            <w:shd w:val="clear" w:color="auto" w:fill="FFFFFF" w:themeFill="background1"/>
          </w:tcPr>
          <w:p w14:paraId="493A910B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  <w:r w:rsidRPr="00D3425D">
              <w:rPr>
                <w:rFonts w:asciiTheme="minorHAnsi" w:hAnsiTheme="minorHAnsi" w:cstheme="minorHAnsi"/>
              </w:rPr>
              <w:lastRenderedPageBreak/>
              <w:t>Μυτιλήνη</w:t>
            </w:r>
          </w:p>
        </w:tc>
        <w:tc>
          <w:tcPr>
            <w:tcW w:w="2049" w:type="dxa"/>
            <w:shd w:val="clear" w:color="auto" w:fill="FFFFFF" w:themeFill="background1"/>
          </w:tcPr>
          <w:p w14:paraId="66DB2125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  <w:r w:rsidRPr="00D3425D">
              <w:rPr>
                <w:sz w:val="20"/>
                <w:szCs w:val="20"/>
              </w:rPr>
              <w:t xml:space="preserve">Εξέδρα 5*4 ύψους 60 </w:t>
            </w:r>
            <w:r w:rsidRPr="00D3425D">
              <w:rPr>
                <w:sz w:val="20"/>
                <w:szCs w:val="20"/>
                <w:lang w:val="en-US"/>
              </w:rPr>
              <w:t>cm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7F937396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56" w:type="dxa"/>
            <w:gridSpan w:val="2"/>
            <w:vMerge w:val="restart"/>
            <w:shd w:val="clear" w:color="auto" w:fill="FFFFFF" w:themeFill="background1"/>
          </w:tcPr>
          <w:p w14:paraId="56C637F4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56" w:type="dxa"/>
          </w:tcPr>
          <w:p w14:paraId="0D5D6C3A" w14:textId="77777777" w:rsidR="007678CF" w:rsidRPr="00D3425D" w:rsidRDefault="007678CF" w:rsidP="002603B5"/>
        </w:tc>
        <w:tc>
          <w:tcPr>
            <w:tcW w:w="1356" w:type="dxa"/>
          </w:tcPr>
          <w:p w14:paraId="540DA5B7" w14:textId="77777777" w:rsidR="007678CF" w:rsidRPr="00D3425D" w:rsidRDefault="007678CF" w:rsidP="002603B5"/>
        </w:tc>
        <w:tc>
          <w:tcPr>
            <w:tcW w:w="1356" w:type="dxa"/>
          </w:tcPr>
          <w:p w14:paraId="2A9B439C" w14:textId="77777777" w:rsidR="007678CF" w:rsidRPr="00D3425D" w:rsidRDefault="007678CF" w:rsidP="002603B5"/>
        </w:tc>
      </w:tr>
      <w:tr w:rsidR="007678CF" w:rsidRPr="00D3425D" w14:paraId="159C8043" w14:textId="77777777" w:rsidTr="002603B5">
        <w:tc>
          <w:tcPr>
            <w:tcW w:w="1651" w:type="dxa"/>
            <w:shd w:val="clear" w:color="auto" w:fill="FFFFFF" w:themeFill="background1"/>
          </w:tcPr>
          <w:p w14:paraId="66D45C53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7BE6C174" w14:textId="77777777" w:rsidR="007678CF" w:rsidRPr="00D3425D" w:rsidRDefault="007678CF" w:rsidP="002603B5">
            <w:pPr>
              <w:jc w:val="center"/>
              <w:outlineLvl w:val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655" w:type="dxa"/>
            <w:shd w:val="clear" w:color="auto" w:fill="FFFFFF" w:themeFill="background1"/>
          </w:tcPr>
          <w:p w14:paraId="5E986F28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18ED40A7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  <w:r w:rsidRPr="00D3425D">
              <w:rPr>
                <w:sz w:val="20"/>
                <w:szCs w:val="20"/>
              </w:rPr>
              <w:t>2</w:t>
            </w:r>
            <w:r w:rsidRPr="00D3425D">
              <w:rPr>
                <w:sz w:val="20"/>
                <w:szCs w:val="20"/>
                <w:lang w:val="en-US"/>
              </w:rPr>
              <w:t>0 Led par RGB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60D60874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0E0F366A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56" w:type="dxa"/>
          </w:tcPr>
          <w:p w14:paraId="78A7460A" w14:textId="77777777" w:rsidR="007678CF" w:rsidRPr="00D3425D" w:rsidRDefault="007678CF" w:rsidP="002603B5"/>
        </w:tc>
        <w:tc>
          <w:tcPr>
            <w:tcW w:w="1356" w:type="dxa"/>
          </w:tcPr>
          <w:p w14:paraId="4436DD0D" w14:textId="77777777" w:rsidR="007678CF" w:rsidRPr="00D3425D" w:rsidRDefault="007678CF" w:rsidP="002603B5"/>
        </w:tc>
        <w:tc>
          <w:tcPr>
            <w:tcW w:w="1356" w:type="dxa"/>
          </w:tcPr>
          <w:p w14:paraId="07CB1976" w14:textId="77777777" w:rsidR="007678CF" w:rsidRPr="00D3425D" w:rsidRDefault="007678CF" w:rsidP="002603B5"/>
        </w:tc>
      </w:tr>
      <w:tr w:rsidR="007678CF" w:rsidRPr="007678CF" w14:paraId="3C3725AA" w14:textId="77777777" w:rsidTr="002603B5">
        <w:tc>
          <w:tcPr>
            <w:tcW w:w="1651" w:type="dxa"/>
            <w:shd w:val="clear" w:color="auto" w:fill="FFFFFF" w:themeFill="background1"/>
          </w:tcPr>
          <w:p w14:paraId="2FF14D41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572D71F5" w14:textId="77777777" w:rsidR="007678CF" w:rsidRPr="00D3425D" w:rsidRDefault="007678CF" w:rsidP="002603B5">
            <w:pPr>
              <w:jc w:val="center"/>
              <w:outlineLvl w:val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655" w:type="dxa"/>
            <w:shd w:val="clear" w:color="auto" w:fill="FFFFFF" w:themeFill="background1"/>
          </w:tcPr>
          <w:p w14:paraId="05799874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24DA4274" w14:textId="77777777" w:rsidR="007678CF" w:rsidRPr="00963E98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  <w:r w:rsidRPr="00963E98">
              <w:rPr>
                <w:sz w:val="20"/>
                <w:szCs w:val="20"/>
                <w:lang w:val="el-GR"/>
              </w:rPr>
              <w:t xml:space="preserve">Ρευματοδότηση από κεντρικό πίνακα – 60 μέτρα παροχές 5*10 </w:t>
            </w:r>
            <w:r w:rsidRPr="00D3425D">
              <w:rPr>
                <w:sz w:val="20"/>
                <w:szCs w:val="20"/>
                <w:lang w:val="en-US"/>
              </w:rPr>
              <w:t>mm</w:t>
            </w:r>
            <w:r w:rsidRPr="00963E98">
              <w:rPr>
                <w:sz w:val="20"/>
                <w:szCs w:val="20"/>
                <w:lang w:val="el-GR"/>
              </w:rPr>
              <w:t xml:space="preserve"> – πίνακες διανομής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64342B57" w14:textId="77777777" w:rsidR="007678CF" w:rsidRPr="00963E98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406F8238" w14:textId="77777777" w:rsidR="007678CF" w:rsidRPr="00963E98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356" w:type="dxa"/>
          </w:tcPr>
          <w:p w14:paraId="10E3817A" w14:textId="77777777" w:rsidR="007678CF" w:rsidRPr="00963E98" w:rsidRDefault="007678CF" w:rsidP="002603B5">
            <w:pPr>
              <w:rPr>
                <w:lang w:val="el-GR"/>
              </w:rPr>
            </w:pPr>
          </w:p>
        </w:tc>
        <w:tc>
          <w:tcPr>
            <w:tcW w:w="1356" w:type="dxa"/>
          </w:tcPr>
          <w:p w14:paraId="02EAE4B7" w14:textId="77777777" w:rsidR="007678CF" w:rsidRPr="00963E98" w:rsidRDefault="007678CF" w:rsidP="002603B5">
            <w:pPr>
              <w:rPr>
                <w:lang w:val="el-GR"/>
              </w:rPr>
            </w:pPr>
          </w:p>
        </w:tc>
        <w:tc>
          <w:tcPr>
            <w:tcW w:w="1356" w:type="dxa"/>
          </w:tcPr>
          <w:p w14:paraId="0854E739" w14:textId="77777777" w:rsidR="007678CF" w:rsidRPr="00963E98" w:rsidRDefault="007678CF" w:rsidP="002603B5">
            <w:pPr>
              <w:rPr>
                <w:lang w:val="el-GR"/>
              </w:rPr>
            </w:pPr>
          </w:p>
        </w:tc>
      </w:tr>
      <w:tr w:rsidR="007678CF" w:rsidRPr="007678CF" w14:paraId="7624CE2E" w14:textId="77777777" w:rsidTr="002603B5">
        <w:trPr>
          <w:gridAfter w:val="3"/>
          <w:wAfter w:w="4068" w:type="dxa"/>
        </w:trPr>
        <w:tc>
          <w:tcPr>
            <w:tcW w:w="1651" w:type="dxa"/>
            <w:shd w:val="clear" w:color="auto" w:fill="FFFFFF" w:themeFill="background1"/>
          </w:tcPr>
          <w:p w14:paraId="2AACBED2" w14:textId="77777777" w:rsidR="007678CF" w:rsidRPr="00963E98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40214133" w14:textId="77777777" w:rsidR="007678CF" w:rsidRPr="00963E98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655" w:type="dxa"/>
            <w:shd w:val="clear" w:color="auto" w:fill="FFFFFF" w:themeFill="background1"/>
          </w:tcPr>
          <w:p w14:paraId="56CF233C" w14:textId="77777777" w:rsidR="007678CF" w:rsidRPr="00963E98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6387893D" w14:textId="77777777" w:rsidR="007678CF" w:rsidRPr="00963E98" w:rsidRDefault="007678CF" w:rsidP="002603B5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61A8DE32" w14:textId="77777777" w:rsidR="007678CF" w:rsidRPr="00963E98" w:rsidRDefault="007678CF" w:rsidP="002603B5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1356" w:type="dxa"/>
            <w:gridSpan w:val="2"/>
            <w:shd w:val="clear" w:color="auto" w:fill="FFFFFF" w:themeFill="background1"/>
          </w:tcPr>
          <w:p w14:paraId="266119BA" w14:textId="77777777" w:rsidR="007678CF" w:rsidRPr="00963E98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</w:p>
        </w:tc>
      </w:tr>
      <w:tr w:rsidR="007678CF" w:rsidRPr="00D3425D" w14:paraId="21797D99" w14:textId="77777777" w:rsidTr="002603B5">
        <w:trPr>
          <w:gridAfter w:val="3"/>
          <w:wAfter w:w="4068" w:type="dxa"/>
        </w:trPr>
        <w:tc>
          <w:tcPr>
            <w:tcW w:w="1651" w:type="dxa"/>
            <w:vMerge w:val="restart"/>
            <w:shd w:val="clear" w:color="auto" w:fill="FFFFFF" w:themeFill="background1"/>
          </w:tcPr>
          <w:p w14:paraId="7D06C433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  <w:r w:rsidRPr="00D3425D">
              <w:rPr>
                <w:rFonts w:asciiTheme="minorHAnsi" w:hAnsiTheme="minorHAnsi" w:cstheme="minorHAnsi"/>
              </w:rPr>
              <w:t>29 &amp;30/8/2025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07A1E4B9" w14:textId="77777777" w:rsidR="007678CF" w:rsidRPr="00963E98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  <w:r w:rsidRPr="00963E98">
              <w:rPr>
                <w:rFonts w:asciiTheme="minorHAnsi" w:hAnsiTheme="minorHAnsi" w:cstheme="minorHAnsi"/>
                <w:lang w:val="el-GR"/>
              </w:rPr>
              <w:t xml:space="preserve">Ροκ Φεστιβάλ </w:t>
            </w:r>
          </w:p>
          <w:p w14:paraId="68D03AFC" w14:textId="77777777" w:rsidR="007678CF" w:rsidRPr="00963E98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  <w:r w:rsidRPr="00963E98">
              <w:rPr>
                <w:rFonts w:asciiTheme="minorHAnsi" w:hAnsiTheme="minorHAnsi" w:cstheme="minorHAnsi"/>
                <w:lang w:val="el-GR"/>
              </w:rPr>
              <w:t>Εκδήλωση με του Λυγξ</w:t>
            </w:r>
          </w:p>
        </w:tc>
        <w:tc>
          <w:tcPr>
            <w:tcW w:w="1655" w:type="dxa"/>
            <w:vMerge w:val="restart"/>
            <w:shd w:val="clear" w:color="auto" w:fill="FFFFFF" w:themeFill="background1"/>
          </w:tcPr>
          <w:p w14:paraId="1773D514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  <w:r w:rsidRPr="00D3425D">
              <w:rPr>
                <w:rFonts w:asciiTheme="minorHAnsi" w:hAnsiTheme="minorHAnsi" w:cstheme="minorHAnsi"/>
              </w:rPr>
              <w:t>Κάστρο</w:t>
            </w:r>
          </w:p>
          <w:p w14:paraId="51C21996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  <w:r w:rsidRPr="00D3425D">
              <w:rPr>
                <w:rFonts w:asciiTheme="minorHAnsi" w:hAnsiTheme="minorHAnsi" w:cstheme="minorHAnsi"/>
              </w:rPr>
              <w:t>Μυτιλήνης</w:t>
            </w:r>
          </w:p>
        </w:tc>
        <w:tc>
          <w:tcPr>
            <w:tcW w:w="2049" w:type="dxa"/>
            <w:shd w:val="clear" w:color="auto" w:fill="FFFFFF" w:themeFill="background1"/>
          </w:tcPr>
          <w:p w14:paraId="1E5C679C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  <w:r w:rsidRPr="00D3425D">
              <w:rPr>
                <w:sz w:val="20"/>
                <w:szCs w:val="20"/>
                <w:lang w:val="en-US"/>
              </w:rPr>
              <w:t xml:space="preserve">2 Riser </w:t>
            </w:r>
            <w:r w:rsidRPr="00D3425D">
              <w:rPr>
                <w:sz w:val="20"/>
                <w:szCs w:val="20"/>
              </w:rPr>
              <w:t>(3*2)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59FF9686" w14:textId="77777777" w:rsidR="007678CF" w:rsidRPr="00D3425D" w:rsidRDefault="007678CF" w:rsidP="002603B5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356" w:type="dxa"/>
            <w:gridSpan w:val="2"/>
            <w:vMerge w:val="restart"/>
            <w:shd w:val="clear" w:color="auto" w:fill="FFFFFF" w:themeFill="background1"/>
          </w:tcPr>
          <w:p w14:paraId="3D3E7E21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</w:tr>
      <w:tr w:rsidR="007678CF" w:rsidRPr="00D3425D" w14:paraId="2D3D071D" w14:textId="77777777" w:rsidTr="002603B5">
        <w:trPr>
          <w:gridAfter w:val="3"/>
          <w:wAfter w:w="4068" w:type="dxa"/>
        </w:trPr>
        <w:tc>
          <w:tcPr>
            <w:tcW w:w="1651" w:type="dxa"/>
            <w:vMerge/>
            <w:shd w:val="clear" w:color="auto" w:fill="FFFFFF" w:themeFill="background1"/>
          </w:tcPr>
          <w:p w14:paraId="4CD4269B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01D9E1DA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1EBA1DFF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651D8326" w14:textId="77777777" w:rsidR="007678CF" w:rsidRPr="00D3425D" w:rsidRDefault="007678CF" w:rsidP="002603B5">
            <w:pPr>
              <w:rPr>
                <w:sz w:val="20"/>
                <w:szCs w:val="20"/>
              </w:rPr>
            </w:pPr>
            <w:r w:rsidRPr="00D3425D">
              <w:rPr>
                <w:sz w:val="20"/>
                <w:szCs w:val="20"/>
              </w:rPr>
              <w:t>Καλλιτεχνικός φωτισμός αποτελούμενος από:</w:t>
            </w:r>
          </w:p>
          <w:p w14:paraId="383D2C89" w14:textId="77777777" w:rsidR="007678CF" w:rsidRPr="00D3425D" w:rsidRDefault="007678CF" w:rsidP="007678CF">
            <w:pPr>
              <w:numPr>
                <w:ilvl w:val="0"/>
                <w:numId w:val="10"/>
              </w:numPr>
              <w:suppressAutoHyphens w:val="0"/>
              <w:spacing w:after="160" w:line="259" w:lineRule="auto"/>
              <w:contextualSpacing/>
              <w:jc w:val="left"/>
              <w:rPr>
                <w:sz w:val="20"/>
                <w:szCs w:val="20"/>
              </w:rPr>
            </w:pPr>
            <w:r w:rsidRPr="00D3425D">
              <w:rPr>
                <w:sz w:val="20"/>
                <w:szCs w:val="20"/>
                <w:lang w:val="en-US"/>
              </w:rPr>
              <w:t>Support system 12*9</w:t>
            </w:r>
          </w:p>
          <w:p w14:paraId="1DE2548B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  <w:r w:rsidRPr="00D3425D">
              <w:rPr>
                <w:sz w:val="20"/>
                <w:szCs w:val="20"/>
                <w:lang w:val="en-US"/>
              </w:rPr>
              <w:t>28 Led par RGB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0ED22AFF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2FC82B97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</w:tr>
      <w:tr w:rsidR="007678CF" w:rsidRPr="00D3425D" w14:paraId="0EB771D3" w14:textId="77777777" w:rsidTr="002603B5">
        <w:trPr>
          <w:gridAfter w:val="3"/>
          <w:wAfter w:w="4068" w:type="dxa"/>
        </w:trPr>
        <w:tc>
          <w:tcPr>
            <w:tcW w:w="1651" w:type="dxa"/>
            <w:shd w:val="clear" w:color="auto" w:fill="FFFFFF" w:themeFill="background1"/>
          </w:tcPr>
          <w:p w14:paraId="1946B369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485D8EBF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  <w:shd w:val="clear" w:color="auto" w:fill="FFFFFF" w:themeFill="background1"/>
          </w:tcPr>
          <w:p w14:paraId="483A19CA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77FC4381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23B6A600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56" w:type="dxa"/>
            <w:gridSpan w:val="2"/>
            <w:shd w:val="clear" w:color="auto" w:fill="FFFFFF" w:themeFill="background1"/>
          </w:tcPr>
          <w:p w14:paraId="310B0479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</w:tr>
      <w:tr w:rsidR="007678CF" w:rsidRPr="00D3425D" w14:paraId="03B05DD9" w14:textId="77777777" w:rsidTr="002603B5">
        <w:trPr>
          <w:gridAfter w:val="3"/>
          <w:wAfter w:w="4068" w:type="dxa"/>
        </w:trPr>
        <w:tc>
          <w:tcPr>
            <w:tcW w:w="1651" w:type="dxa"/>
            <w:vMerge w:val="restart"/>
            <w:shd w:val="clear" w:color="auto" w:fill="FFFFFF" w:themeFill="background1"/>
          </w:tcPr>
          <w:p w14:paraId="2E96534A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  <w:r w:rsidRPr="00D3425D">
              <w:rPr>
                <w:rFonts w:asciiTheme="minorHAnsi" w:hAnsiTheme="minorHAnsi" w:cstheme="minorHAnsi"/>
                <w:b/>
                <w:bCs/>
              </w:rPr>
              <w:t>31/8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58061B18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  <w:r w:rsidRPr="00D3425D">
              <w:rPr>
                <w:rFonts w:asciiTheme="minorHAnsi" w:hAnsiTheme="minorHAnsi" w:cstheme="minorHAnsi"/>
                <w:b/>
                <w:bCs/>
              </w:rPr>
              <w:t>Γιορτή Σύκου</w:t>
            </w:r>
          </w:p>
        </w:tc>
        <w:tc>
          <w:tcPr>
            <w:tcW w:w="1655" w:type="dxa"/>
            <w:vMerge w:val="restart"/>
            <w:shd w:val="clear" w:color="auto" w:fill="FFFFFF" w:themeFill="background1"/>
          </w:tcPr>
          <w:p w14:paraId="7D4A400E" w14:textId="77777777" w:rsidR="007678CF" w:rsidRPr="00D3425D" w:rsidRDefault="007678CF" w:rsidP="002603B5">
            <w:pPr>
              <w:rPr>
                <w:rFonts w:asciiTheme="minorHAnsi" w:hAnsiTheme="minorHAnsi" w:cstheme="minorHAnsi"/>
                <w:b/>
                <w:bCs/>
              </w:rPr>
            </w:pPr>
            <w:r w:rsidRPr="00D3425D">
              <w:rPr>
                <w:rFonts w:asciiTheme="minorHAnsi" w:hAnsiTheme="minorHAnsi" w:cstheme="minorHAnsi"/>
                <w:b/>
                <w:bCs/>
              </w:rPr>
              <w:t>Ίππειος</w:t>
            </w:r>
          </w:p>
        </w:tc>
        <w:tc>
          <w:tcPr>
            <w:tcW w:w="2049" w:type="dxa"/>
            <w:shd w:val="clear" w:color="auto" w:fill="FFFFFF" w:themeFill="background1"/>
          </w:tcPr>
          <w:p w14:paraId="24885F36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  <w:r w:rsidRPr="00D3425D">
              <w:rPr>
                <w:sz w:val="20"/>
                <w:szCs w:val="20"/>
              </w:rPr>
              <w:t xml:space="preserve">Εξέδρα 5*4 ύψους 60 </w:t>
            </w:r>
            <w:r w:rsidRPr="00D3425D">
              <w:rPr>
                <w:sz w:val="20"/>
                <w:szCs w:val="20"/>
                <w:lang w:val="en-US"/>
              </w:rPr>
              <w:t>cm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1EB9537D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vMerge w:val="restart"/>
            <w:shd w:val="clear" w:color="auto" w:fill="FFFFFF" w:themeFill="background1"/>
          </w:tcPr>
          <w:p w14:paraId="46C4B714" w14:textId="77777777" w:rsidR="007678CF" w:rsidRPr="00D3425D" w:rsidRDefault="007678CF" w:rsidP="002603B5">
            <w:pPr>
              <w:rPr>
                <w:sz w:val="20"/>
                <w:szCs w:val="20"/>
              </w:rPr>
            </w:pPr>
          </w:p>
        </w:tc>
      </w:tr>
      <w:tr w:rsidR="007678CF" w:rsidRPr="007678CF" w14:paraId="7E17A283" w14:textId="77777777" w:rsidTr="002603B5">
        <w:trPr>
          <w:gridAfter w:val="3"/>
          <w:wAfter w:w="4068" w:type="dxa"/>
        </w:trPr>
        <w:tc>
          <w:tcPr>
            <w:tcW w:w="1651" w:type="dxa"/>
            <w:vMerge/>
            <w:shd w:val="clear" w:color="auto" w:fill="FFFFFF" w:themeFill="background1"/>
          </w:tcPr>
          <w:p w14:paraId="200D10AC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30454ADC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  <w:vMerge/>
            <w:shd w:val="clear" w:color="auto" w:fill="FFFFFF" w:themeFill="background1"/>
          </w:tcPr>
          <w:p w14:paraId="6D55B27C" w14:textId="77777777" w:rsidR="007678CF" w:rsidRPr="00D3425D" w:rsidRDefault="007678CF" w:rsidP="002603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49" w:type="dxa"/>
            <w:shd w:val="clear" w:color="auto" w:fill="FFFFFF" w:themeFill="background1"/>
          </w:tcPr>
          <w:p w14:paraId="0BAD33B7" w14:textId="77777777" w:rsidR="007678CF" w:rsidRPr="00963E98" w:rsidRDefault="007678CF" w:rsidP="002603B5">
            <w:pPr>
              <w:rPr>
                <w:rFonts w:asciiTheme="minorHAnsi" w:hAnsiTheme="minorHAnsi" w:cstheme="minorHAnsi"/>
                <w:lang w:val="el-GR"/>
              </w:rPr>
            </w:pPr>
            <w:r w:rsidRPr="00963E98">
              <w:rPr>
                <w:sz w:val="20"/>
                <w:szCs w:val="20"/>
                <w:lang w:val="el-GR"/>
              </w:rPr>
              <w:t xml:space="preserve">6 προβολείς διάχυτου φωτισμού </w:t>
            </w:r>
            <w:r w:rsidRPr="00D3425D">
              <w:rPr>
                <w:sz w:val="20"/>
                <w:szCs w:val="20"/>
                <w:lang w:val="en-US"/>
              </w:rPr>
              <w:t>Led</w:t>
            </w:r>
            <w:r w:rsidRPr="00963E98">
              <w:rPr>
                <w:sz w:val="20"/>
                <w:szCs w:val="20"/>
                <w:lang w:val="el-GR"/>
              </w:rPr>
              <w:t xml:space="preserve"> 300 </w:t>
            </w:r>
            <w:r w:rsidRPr="00D3425D">
              <w:rPr>
                <w:sz w:val="20"/>
                <w:szCs w:val="20"/>
                <w:lang w:val="en-US"/>
              </w:rPr>
              <w:t>watt</w:t>
            </w:r>
          </w:p>
        </w:tc>
        <w:tc>
          <w:tcPr>
            <w:tcW w:w="1392" w:type="dxa"/>
            <w:gridSpan w:val="2"/>
            <w:shd w:val="clear" w:color="auto" w:fill="FFFFFF" w:themeFill="background1"/>
          </w:tcPr>
          <w:p w14:paraId="0EA59FEB" w14:textId="77777777" w:rsidR="007678CF" w:rsidRPr="00963E98" w:rsidRDefault="007678CF" w:rsidP="002603B5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1356" w:type="dxa"/>
            <w:gridSpan w:val="2"/>
            <w:vMerge/>
            <w:shd w:val="clear" w:color="auto" w:fill="FFFFFF" w:themeFill="background1"/>
          </w:tcPr>
          <w:p w14:paraId="02F4A2D6" w14:textId="77777777" w:rsidR="007678CF" w:rsidRPr="00963E98" w:rsidRDefault="007678CF" w:rsidP="002603B5">
            <w:pPr>
              <w:rPr>
                <w:sz w:val="20"/>
                <w:szCs w:val="20"/>
                <w:lang w:val="el-GR"/>
              </w:rPr>
            </w:pPr>
          </w:p>
        </w:tc>
      </w:tr>
      <w:tr w:rsidR="007678CF" w:rsidRPr="00D3425D" w14:paraId="39E1E413" w14:textId="77777777" w:rsidTr="002603B5">
        <w:trPr>
          <w:gridAfter w:val="3"/>
          <w:wAfter w:w="4068" w:type="dxa"/>
        </w:trPr>
        <w:tc>
          <w:tcPr>
            <w:tcW w:w="5790" w:type="dxa"/>
            <w:gridSpan w:val="3"/>
            <w:shd w:val="clear" w:color="auto" w:fill="FFFFFF" w:themeFill="background1"/>
          </w:tcPr>
          <w:p w14:paraId="6BC27353" w14:textId="77777777" w:rsidR="007678CF" w:rsidRPr="00D3425D" w:rsidRDefault="007678CF" w:rsidP="002603B5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D3425D">
              <w:rPr>
                <w:rFonts w:asciiTheme="minorHAnsi" w:hAnsiTheme="minorHAnsi" w:cstheme="minorHAnsi"/>
                <w:sz w:val="28"/>
                <w:szCs w:val="28"/>
              </w:rPr>
              <w:t>ΣΥΝΟΛΟ</w:t>
            </w:r>
          </w:p>
        </w:tc>
        <w:tc>
          <w:tcPr>
            <w:tcW w:w="2056" w:type="dxa"/>
            <w:gridSpan w:val="2"/>
            <w:shd w:val="clear" w:color="auto" w:fill="FFFFFF" w:themeFill="background1"/>
          </w:tcPr>
          <w:p w14:paraId="1DCF321D" w14:textId="77777777" w:rsidR="007678CF" w:rsidRPr="00D3425D" w:rsidRDefault="007678CF" w:rsidP="002603B5">
            <w:pPr>
              <w:rPr>
                <w:sz w:val="28"/>
                <w:szCs w:val="28"/>
              </w:rPr>
            </w:pPr>
          </w:p>
        </w:tc>
        <w:tc>
          <w:tcPr>
            <w:tcW w:w="1391" w:type="dxa"/>
            <w:gridSpan w:val="2"/>
            <w:shd w:val="clear" w:color="auto" w:fill="FFFFFF" w:themeFill="background1"/>
          </w:tcPr>
          <w:p w14:paraId="30C238DC" w14:textId="77777777" w:rsidR="007678CF" w:rsidRPr="00D3425D" w:rsidRDefault="007678CF" w:rsidP="002603B5">
            <w:pPr>
              <w:rPr>
                <w:sz w:val="28"/>
                <w:szCs w:val="28"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260C1DD9" w14:textId="77777777" w:rsidR="007678CF" w:rsidRPr="00D3425D" w:rsidRDefault="007678CF" w:rsidP="002603B5">
            <w:pPr>
              <w:rPr>
                <w:sz w:val="28"/>
                <w:szCs w:val="28"/>
              </w:rPr>
            </w:pPr>
          </w:p>
        </w:tc>
      </w:tr>
      <w:tr w:rsidR="007678CF" w:rsidRPr="00D3425D" w14:paraId="695D33BA" w14:textId="77777777" w:rsidTr="002603B5">
        <w:trPr>
          <w:gridAfter w:val="3"/>
          <w:wAfter w:w="4068" w:type="dxa"/>
        </w:trPr>
        <w:tc>
          <w:tcPr>
            <w:tcW w:w="5790" w:type="dxa"/>
            <w:gridSpan w:val="3"/>
            <w:shd w:val="clear" w:color="auto" w:fill="FFFFFF" w:themeFill="background1"/>
          </w:tcPr>
          <w:p w14:paraId="29F7895E" w14:textId="77777777" w:rsidR="007678CF" w:rsidRPr="000606A1" w:rsidRDefault="007678CF" w:rsidP="002603B5">
            <w:pPr>
              <w:rPr>
                <w:rFonts w:asciiTheme="minorHAnsi" w:hAnsiTheme="minorHAnsi" w:cstheme="minorHAnsi"/>
                <w:sz w:val="28"/>
                <w:szCs w:val="28"/>
                <w:lang w:val="el-GR"/>
              </w:rPr>
            </w:pPr>
            <w:r w:rsidRPr="00D3425D">
              <w:rPr>
                <w:rFonts w:asciiTheme="minorHAnsi" w:hAnsiTheme="minorHAnsi" w:cstheme="minorHAnsi"/>
                <w:sz w:val="28"/>
                <w:szCs w:val="28"/>
              </w:rPr>
              <w:t>ΦΠ</w:t>
            </w:r>
            <w:r>
              <w:rPr>
                <w:rFonts w:asciiTheme="minorHAnsi" w:hAnsiTheme="minorHAnsi" w:cstheme="minorHAnsi"/>
                <w:sz w:val="28"/>
                <w:szCs w:val="28"/>
                <w:lang w:val="el-GR"/>
              </w:rPr>
              <w:t>Α</w:t>
            </w:r>
          </w:p>
        </w:tc>
        <w:tc>
          <w:tcPr>
            <w:tcW w:w="2056" w:type="dxa"/>
            <w:gridSpan w:val="2"/>
            <w:shd w:val="clear" w:color="auto" w:fill="FFFFFF" w:themeFill="background1"/>
          </w:tcPr>
          <w:p w14:paraId="185D942C" w14:textId="77777777" w:rsidR="007678CF" w:rsidRPr="00D3425D" w:rsidRDefault="007678CF" w:rsidP="002603B5">
            <w:pPr>
              <w:rPr>
                <w:sz w:val="28"/>
                <w:szCs w:val="28"/>
              </w:rPr>
            </w:pPr>
          </w:p>
        </w:tc>
        <w:tc>
          <w:tcPr>
            <w:tcW w:w="1391" w:type="dxa"/>
            <w:gridSpan w:val="2"/>
            <w:shd w:val="clear" w:color="auto" w:fill="FFFFFF" w:themeFill="background1"/>
          </w:tcPr>
          <w:p w14:paraId="590A183A" w14:textId="77777777" w:rsidR="007678CF" w:rsidRPr="00D3425D" w:rsidRDefault="007678CF" w:rsidP="002603B5">
            <w:pPr>
              <w:rPr>
                <w:sz w:val="28"/>
                <w:szCs w:val="28"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73504468" w14:textId="77777777" w:rsidR="007678CF" w:rsidRPr="00D3425D" w:rsidRDefault="007678CF" w:rsidP="002603B5">
            <w:pPr>
              <w:rPr>
                <w:sz w:val="28"/>
                <w:szCs w:val="28"/>
              </w:rPr>
            </w:pPr>
          </w:p>
        </w:tc>
      </w:tr>
      <w:tr w:rsidR="007678CF" w:rsidRPr="00D3425D" w14:paraId="3EF492D4" w14:textId="77777777" w:rsidTr="002603B5">
        <w:trPr>
          <w:gridAfter w:val="3"/>
          <w:wAfter w:w="4068" w:type="dxa"/>
        </w:trPr>
        <w:tc>
          <w:tcPr>
            <w:tcW w:w="5790" w:type="dxa"/>
            <w:gridSpan w:val="3"/>
            <w:shd w:val="clear" w:color="auto" w:fill="FFFFFF" w:themeFill="background1"/>
          </w:tcPr>
          <w:p w14:paraId="379660C7" w14:textId="77777777" w:rsidR="007678CF" w:rsidRPr="00D3425D" w:rsidRDefault="007678CF" w:rsidP="002603B5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D3425D">
              <w:rPr>
                <w:rFonts w:asciiTheme="minorHAnsi" w:hAnsiTheme="minorHAnsi" w:cstheme="minorHAnsi"/>
                <w:sz w:val="28"/>
                <w:szCs w:val="28"/>
              </w:rPr>
              <w:t>ΣΥΝΒΟΛΙΚΟ ΠΟΣΟ</w:t>
            </w:r>
          </w:p>
        </w:tc>
        <w:tc>
          <w:tcPr>
            <w:tcW w:w="2056" w:type="dxa"/>
            <w:gridSpan w:val="2"/>
            <w:shd w:val="clear" w:color="auto" w:fill="FFFFFF" w:themeFill="background1"/>
          </w:tcPr>
          <w:p w14:paraId="1F0B95F3" w14:textId="77777777" w:rsidR="007678CF" w:rsidRPr="00D3425D" w:rsidRDefault="007678CF" w:rsidP="002603B5">
            <w:pPr>
              <w:rPr>
                <w:sz w:val="28"/>
                <w:szCs w:val="28"/>
              </w:rPr>
            </w:pPr>
          </w:p>
        </w:tc>
        <w:tc>
          <w:tcPr>
            <w:tcW w:w="1391" w:type="dxa"/>
            <w:gridSpan w:val="2"/>
            <w:shd w:val="clear" w:color="auto" w:fill="FFFFFF" w:themeFill="background1"/>
          </w:tcPr>
          <w:p w14:paraId="1A845516" w14:textId="77777777" w:rsidR="007678CF" w:rsidRPr="00D3425D" w:rsidRDefault="007678CF" w:rsidP="002603B5">
            <w:pPr>
              <w:rPr>
                <w:sz w:val="28"/>
                <w:szCs w:val="28"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61C0DD3F" w14:textId="77777777" w:rsidR="007678CF" w:rsidRPr="00D3425D" w:rsidRDefault="007678CF" w:rsidP="002603B5">
            <w:pPr>
              <w:rPr>
                <w:sz w:val="28"/>
                <w:szCs w:val="28"/>
              </w:rPr>
            </w:pPr>
          </w:p>
        </w:tc>
      </w:tr>
    </w:tbl>
    <w:p w14:paraId="47B199CB" w14:textId="77777777" w:rsidR="007678CF" w:rsidRDefault="007678CF" w:rsidP="007678CF">
      <w:pPr>
        <w:rPr>
          <w:rFonts w:asciiTheme="minorHAnsi" w:hAnsiTheme="minorHAnsi" w:cstheme="minorHAnsi"/>
        </w:rPr>
      </w:pPr>
    </w:p>
    <w:bookmarkEnd w:id="0"/>
    <w:p w14:paraId="0365E53B" w14:textId="77777777" w:rsidR="007678CF" w:rsidRPr="00963E98" w:rsidRDefault="007678CF" w:rsidP="007678CF">
      <w:pPr>
        <w:jc w:val="center"/>
        <w:rPr>
          <w:rFonts w:ascii="Tahoma" w:hAnsi="Tahoma" w:cs="Tahoma"/>
          <w:b/>
          <w:lang w:val="el-GR"/>
        </w:rPr>
      </w:pPr>
    </w:p>
    <w:p w14:paraId="7717ABCC" w14:textId="77777777" w:rsidR="007678CF" w:rsidRPr="00963E98" w:rsidRDefault="007678CF" w:rsidP="007678CF">
      <w:pPr>
        <w:jc w:val="center"/>
        <w:rPr>
          <w:rFonts w:ascii="Tahoma" w:hAnsi="Tahoma" w:cs="Tahoma"/>
          <w:b/>
          <w:lang w:val="el-GR"/>
        </w:rPr>
      </w:pPr>
    </w:p>
    <w:p w14:paraId="6226A71F" w14:textId="77777777" w:rsidR="007678CF" w:rsidRPr="00963E98" w:rsidRDefault="007678CF" w:rsidP="007678CF">
      <w:pPr>
        <w:jc w:val="center"/>
        <w:rPr>
          <w:rFonts w:ascii="Tahoma" w:hAnsi="Tahoma" w:cs="Tahoma"/>
          <w:b/>
          <w:lang w:val="el-GR"/>
        </w:rPr>
      </w:pPr>
    </w:p>
    <w:tbl>
      <w:tblPr>
        <w:tblStyle w:val="61"/>
        <w:tblW w:w="10632" w:type="dxa"/>
        <w:tblInd w:w="-23" w:type="dxa"/>
        <w:tblBorders>
          <w:top w:val="single" w:sz="18" w:space="0" w:color="A5A5A5" w:themeColor="accent3"/>
          <w:left w:val="single" w:sz="18" w:space="0" w:color="A5A5A5" w:themeColor="accent3"/>
          <w:bottom w:val="single" w:sz="18" w:space="0" w:color="A5A5A5" w:themeColor="accent3"/>
          <w:right w:val="single" w:sz="18" w:space="0" w:color="A5A5A5" w:themeColor="accent3"/>
          <w:insideH w:val="single" w:sz="18" w:space="0" w:color="A5A5A5" w:themeColor="accent3"/>
          <w:insideV w:val="single" w:sz="18" w:space="0" w:color="A5A5A5" w:themeColor="accent3"/>
        </w:tblBorders>
        <w:tblLayout w:type="fixed"/>
        <w:tblLook w:val="04A0" w:firstRow="1" w:lastRow="0" w:firstColumn="1" w:lastColumn="0" w:noHBand="0" w:noVBand="1"/>
      </w:tblPr>
      <w:tblGrid>
        <w:gridCol w:w="1546"/>
        <w:gridCol w:w="1962"/>
        <w:gridCol w:w="1450"/>
        <w:gridCol w:w="3122"/>
        <w:gridCol w:w="1134"/>
        <w:gridCol w:w="1418"/>
      </w:tblGrid>
      <w:tr w:rsidR="007678CF" w:rsidRPr="007678CF" w14:paraId="3C68736D" w14:textId="77777777" w:rsidTr="002603B5">
        <w:tc>
          <w:tcPr>
            <w:tcW w:w="10632" w:type="dxa"/>
            <w:gridSpan w:val="6"/>
            <w:shd w:val="clear" w:color="auto" w:fill="FFFFFF" w:themeFill="background1"/>
          </w:tcPr>
          <w:p w14:paraId="7FE62D65" w14:textId="77777777" w:rsidR="007678CF" w:rsidRPr="005F1CF6" w:rsidRDefault="007678CF" w:rsidP="002603B5">
            <w:pPr>
              <w:shd w:val="clear" w:color="auto" w:fill="FFFFFF" w:themeFill="background1"/>
              <w:rPr>
                <w:sz w:val="18"/>
                <w:szCs w:val="18"/>
                <w:lang w:val="el-GR"/>
              </w:rPr>
            </w:pPr>
            <w:bookmarkStart w:id="1" w:name="_Hlk195087585"/>
            <w:r w:rsidRPr="005F1CF6">
              <w:rPr>
                <w:rFonts w:asciiTheme="minorHAnsi" w:hAnsiTheme="minorHAnsi" w:cstheme="minorHAnsi"/>
                <w:b/>
                <w:bCs/>
                <w:sz w:val="32"/>
                <w:szCs w:val="32"/>
                <w:lang w:val="el-GR"/>
              </w:rPr>
              <w:t>Β’ ΥΠΟΟΜΑΔΑ     -   Η Χ Η Τ Ι Κ Η    Κ Α Λ Υ Ψ Η</w:t>
            </w:r>
          </w:p>
        </w:tc>
      </w:tr>
      <w:tr w:rsidR="007678CF" w:rsidRPr="00E937F8" w14:paraId="007F0E24" w14:textId="77777777" w:rsidTr="002603B5">
        <w:tc>
          <w:tcPr>
            <w:tcW w:w="1546" w:type="dxa"/>
            <w:shd w:val="clear" w:color="auto" w:fill="FFFFFF" w:themeFill="background1"/>
          </w:tcPr>
          <w:p w14:paraId="0E2100A1" w14:textId="77777777" w:rsidR="007678CF" w:rsidRPr="00E937F8" w:rsidRDefault="007678CF" w:rsidP="002603B5">
            <w:pPr>
              <w:shd w:val="clear" w:color="auto" w:fill="FFFFFF" w:themeFill="background1"/>
              <w:rPr>
                <w:sz w:val="24"/>
              </w:rPr>
            </w:pPr>
            <w:r w:rsidRPr="00E937F8">
              <w:rPr>
                <w:rFonts w:ascii="Tahoma" w:hAnsi="Tahoma" w:cs="Tahoma"/>
                <w:sz w:val="24"/>
              </w:rPr>
              <w:t>ΗΜΕΡ/ΝΙΑ</w:t>
            </w:r>
          </w:p>
        </w:tc>
        <w:tc>
          <w:tcPr>
            <w:tcW w:w="1962" w:type="dxa"/>
            <w:shd w:val="clear" w:color="auto" w:fill="FFFFFF" w:themeFill="background1"/>
          </w:tcPr>
          <w:p w14:paraId="2321E6C6" w14:textId="77777777" w:rsidR="007678CF" w:rsidRPr="00E937F8" w:rsidRDefault="007678CF" w:rsidP="002603B5">
            <w:pPr>
              <w:shd w:val="clear" w:color="auto" w:fill="FFFFFF" w:themeFill="background1"/>
              <w:rPr>
                <w:sz w:val="24"/>
              </w:rPr>
            </w:pPr>
            <w:r w:rsidRPr="00E937F8">
              <w:rPr>
                <w:rFonts w:ascii="Tahoma" w:hAnsi="Tahoma" w:cs="Tahoma"/>
                <w:sz w:val="24"/>
                <w:lang w:val="en-US"/>
              </w:rPr>
              <w:t>ΕΚΔΗΛΩΣΗΣ-ΚΑΛΛΙΤΕΧΝΗΣ</w:t>
            </w:r>
          </w:p>
        </w:tc>
        <w:tc>
          <w:tcPr>
            <w:tcW w:w="1450" w:type="dxa"/>
            <w:shd w:val="clear" w:color="auto" w:fill="FFFFFF" w:themeFill="background1"/>
          </w:tcPr>
          <w:p w14:paraId="669EFBF1" w14:textId="77777777" w:rsidR="007678CF" w:rsidRPr="00E937F8" w:rsidRDefault="007678CF" w:rsidP="002603B5">
            <w:pPr>
              <w:shd w:val="clear" w:color="auto" w:fill="FFFFFF" w:themeFill="background1"/>
              <w:rPr>
                <w:sz w:val="24"/>
              </w:rPr>
            </w:pPr>
            <w:r w:rsidRPr="00E937F8">
              <w:rPr>
                <w:rFonts w:ascii="Tahoma" w:hAnsi="Tahoma" w:cs="Tahoma"/>
                <w:sz w:val="24"/>
                <w:lang w:val="en-US"/>
              </w:rPr>
              <w:t>ΧΩΡΟΣ</w:t>
            </w:r>
          </w:p>
        </w:tc>
        <w:tc>
          <w:tcPr>
            <w:tcW w:w="3122" w:type="dxa"/>
            <w:shd w:val="clear" w:color="auto" w:fill="FFFFFF" w:themeFill="background1"/>
          </w:tcPr>
          <w:p w14:paraId="7C34275C" w14:textId="77777777" w:rsidR="007678CF" w:rsidRPr="00E937F8" w:rsidRDefault="007678CF" w:rsidP="002603B5">
            <w:pPr>
              <w:shd w:val="clear" w:color="auto" w:fill="FFFFFF" w:themeFill="background1"/>
              <w:rPr>
                <w:sz w:val="24"/>
              </w:rPr>
            </w:pPr>
            <w:r w:rsidRPr="00E937F8">
              <w:rPr>
                <w:sz w:val="24"/>
              </w:rPr>
              <w:t xml:space="preserve">           </w:t>
            </w:r>
            <w:r w:rsidRPr="00E937F8">
              <w:rPr>
                <w:rFonts w:ascii="Tahoma" w:hAnsi="Tahoma" w:cs="Tahoma"/>
                <w:sz w:val="24"/>
              </w:rPr>
              <w:t>ΕΙΔΟΣ ΗΧΗΤΙΚΗΣ ΚΑΛΥΨΗΣ</w:t>
            </w:r>
            <w:r w:rsidRPr="00E937F8">
              <w:rPr>
                <w:sz w:val="24"/>
              </w:rPr>
              <w:t xml:space="preserve"> </w:t>
            </w:r>
          </w:p>
        </w:tc>
        <w:tc>
          <w:tcPr>
            <w:tcW w:w="1134" w:type="dxa"/>
            <w:shd w:val="clear" w:color="auto" w:fill="FFFFFF" w:themeFill="background1"/>
          </w:tcPr>
          <w:p w14:paraId="77D6FA51" w14:textId="77777777" w:rsidR="007678CF" w:rsidRPr="00E937F8" w:rsidRDefault="007678CF" w:rsidP="002603B5">
            <w:pPr>
              <w:shd w:val="clear" w:color="auto" w:fill="FFFFFF" w:themeFill="background1"/>
              <w:rPr>
                <w:sz w:val="24"/>
              </w:rPr>
            </w:pPr>
            <w:r w:rsidRPr="00E937F8">
              <w:rPr>
                <w:sz w:val="24"/>
              </w:rPr>
              <w:t>ΤΙΜΗ ΧΩΡΙΣ ΦΠΑ</w:t>
            </w:r>
          </w:p>
        </w:tc>
        <w:tc>
          <w:tcPr>
            <w:tcW w:w="1418" w:type="dxa"/>
            <w:shd w:val="clear" w:color="auto" w:fill="FFFFFF" w:themeFill="background1"/>
          </w:tcPr>
          <w:p w14:paraId="0D4DE60C" w14:textId="77777777" w:rsidR="007678CF" w:rsidRPr="00E937F8" w:rsidRDefault="007678CF" w:rsidP="002603B5">
            <w:pPr>
              <w:shd w:val="clear" w:color="auto" w:fill="FFFFFF" w:themeFill="background1"/>
              <w:rPr>
                <w:sz w:val="24"/>
              </w:rPr>
            </w:pPr>
            <w:r w:rsidRPr="00E937F8">
              <w:rPr>
                <w:sz w:val="24"/>
              </w:rPr>
              <w:t>ΤΙΜΗ ΜΕ ΦΠΑ</w:t>
            </w:r>
          </w:p>
        </w:tc>
      </w:tr>
      <w:tr w:rsidR="007678CF" w:rsidRPr="007678CF" w14:paraId="4AE10C60" w14:textId="77777777" w:rsidTr="002603B5">
        <w:tc>
          <w:tcPr>
            <w:tcW w:w="1546" w:type="dxa"/>
            <w:vMerge w:val="restart"/>
            <w:shd w:val="clear" w:color="auto" w:fill="FFFFFF" w:themeFill="background1"/>
          </w:tcPr>
          <w:p w14:paraId="254E1BE6" w14:textId="77777777" w:rsidR="007678CF" w:rsidRPr="00E937F8" w:rsidRDefault="007678CF" w:rsidP="002603B5">
            <w:pPr>
              <w:shd w:val="clear" w:color="auto" w:fill="FFFFFF" w:themeFill="background1"/>
              <w:rPr>
                <w:b/>
                <w:bCs/>
                <w:szCs w:val="22"/>
              </w:rPr>
            </w:pPr>
            <w:r w:rsidRPr="00E937F8">
              <w:rPr>
                <w:b/>
                <w:bCs/>
                <w:szCs w:val="22"/>
              </w:rPr>
              <w:t>6/7</w:t>
            </w:r>
          </w:p>
        </w:tc>
        <w:tc>
          <w:tcPr>
            <w:tcW w:w="1962" w:type="dxa"/>
            <w:vMerge w:val="restart"/>
            <w:shd w:val="clear" w:color="auto" w:fill="FFFFFF" w:themeFill="background1"/>
          </w:tcPr>
          <w:p w14:paraId="40910F76" w14:textId="77777777" w:rsidR="007678CF" w:rsidRPr="005F1CF6" w:rsidRDefault="007678CF" w:rsidP="002603B5">
            <w:pPr>
              <w:shd w:val="clear" w:color="auto" w:fill="FFFFFF" w:themeFill="background1"/>
              <w:rPr>
                <w:b/>
                <w:bCs/>
                <w:szCs w:val="22"/>
                <w:lang w:val="el-GR"/>
              </w:rPr>
            </w:pPr>
            <w:r w:rsidRPr="005F1CF6">
              <w:rPr>
                <w:b/>
                <w:bCs/>
                <w:szCs w:val="22"/>
                <w:lang w:val="el-GR"/>
              </w:rPr>
              <w:t xml:space="preserve">Μουσική εκδήλωση -Συνδιοργάνωση Δήμου Μυτιλήνης με ΕΩΠ Μυτιλήνης &amp; Πολεμικό Ναυτικό </w:t>
            </w:r>
            <w:r w:rsidRPr="005F1CF6">
              <w:rPr>
                <w:b/>
                <w:bCs/>
                <w:szCs w:val="22"/>
                <w:lang w:val="el-GR"/>
              </w:rPr>
              <w:lastRenderedPageBreak/>
              <w:t>για τον εορτασμό της Ναυτικής Εβδομάδας</w:t>
            </w:r>
          </w:p>
        </w:tc>
        <w:tc>
          <w:tcPr>
            <w:tcW w:w="1450" w:type="dxa"/>
            <w:vMerge w:val="restart"/>
            <w:shd w:val="clear" w:color="auto" w:fill="FFFFFF" w:themeFill="background1"/>
          </w:tcPr>
          <w:p w14:paraId="180AFD18" w14:textId="77777777" w:rsidR="007678CF" w:rsidRPr="00E937F8" w:rsidRDefault="007678CF" w:rsidP="002603B5">
            <w:pPr>
              <w:shd w:val="clear" w:color="auto" w:fill="FFFFFF" w:themeFill="background1"/>
              <w:rPr>
                <w:b/>
                <w:bCs/>
                <w:szCs w:val="22"/>
              </w:rPr>
            </w:pPr>
            <w:r w:rsidRPr="00E937F8">
              <w:rPr>
                <w:b/>
                <w:bCs/>
                <w:szCs w:val="22"/>
              </w:rPr>
              <w:lastRenderedPageBreak/>
              <w:t>Κάστρο Μυτιλήνης</w:t>
            </w:r>
          </w:p>
        </w:tc>
        <w:tc>
          <w:tcPr>
            <w:tcW w:w="3122" w:type="dxa"/>
            <w:shd w:val="clear" w:color="auto" w:fill="FFFFFF" w:themeFill="background1"/>
          </w:tcPr>
          <w:p w14:paraId="789C4DFE" w14:textId="77777777" w:rsidR="007678CF" w:rsidRPr="00E937F8" w:rsidRDefault="007678CF" w:rsidP="002603B5">
            <w:pPr>
              <w:shd w:val="clear" w:color="auto" w:fill="FFFFFF" w:themeFill="background1"/>
              <w:rPr>
                <w:szCs w:val="22"/>
              </w:rPr>
            </w:pPr>
            <w:r w:rsidRPr="00E937F8">
              <w:rPr>
                <w:szCs w:val="22"/>
              </w:rPr>
              <w:t>Ηχητική κάλυψη αποτελούμενη από:</w:t>
            </w:r>
          </w:p>
          <w:p w14:paraId="1F690608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2"/>
              </w:rPr>
            </w:pPr>
            <w:r w:rsidRPr="00E937F8">
              <w:rPr>
                <w:szCs w:val="22"/>
              </w:rPr>
              <w:t xml:space="preserve">Κονσόλα ήχου </w:t>
            </w:r>
            <w:r w:rsidRPr="00E937F8">
              <w:rPr>
                <w:szCs w:val="22"/>
                <w:lang w:val="en-US"/>
              </w:rPr>
              <w:t>FOH –Stage 32 channel</w:t>
            </w:r>
          </w:p>
          <w:p w14:paraId="1B192505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2"/>
              </w:rPr>
            </w:pPr>
            <w:r w:rsidRPr="00E937F8">
              <w:rPr>
                <w:szCs w:val="22"/>
                <w:lang w:val="en-US"/>
              </w:rPr>
              <w:t>P</w:t>
            </w:r>
            <w:r w:rsidRPr="00E937F8">
              <w:rPr>
                <w:szCs w:val="22"/>
              </w:rPr>
              <w:t>.</w:t>
            </w:r>
            <w:r w:rsidRPr="00E937F8">
              <w:rPr>
                <w:szCs w:val="22"/>
                <w:lang w:val="en-US"/>
              </w:rPr>
              <w:t>A</w:t>
            </w:r>
            <w:r w:rsidRPr="00E937F8">
              <w:rPr>
                <w:szCs w:val="22"/>
              </w:rPr>
              <w:t xml:space="preserve">. </w:t>
            </w:r>
            <w:r w:rsidRPr="00E937F8">
              <w:rPr>
                <w:szCs w:val="22"/>
                <w:lang w:val="en-US"/>
              </w:rPr>
              <w:t>system</w:t>
            </w:r>
            <w:r w:rsidRPr="00E937F8">
              <w:rPr>
                <w:szCs w:val="22"/>
              </w:rPr>
              <w:t xml:space="preserve"> 32 </w:t>
            </w:r>
            <w:r w:rsidRPr="00E937F8">
              <w:rPr>
                <w:szCs w:val="22"/>
                <w:lang w:val="en-US"/>
              </w:rPr>
              <w:t>kwatt</w:t>
            </w:r>
          </w:p>
          <w:p w14:paraId="2EADE890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2"/>
              </w:rPr>
            </w:pPr>
            <w:r w:rsidRPr="00E937F8">
              <w:rPr>
                <w:szCs w:val="22"/>
              </w:rPr>
              <w:lastRenderedPageBreak/>
              <w:t xml:space="preserve">8 </w:t>
            </w:r>
            <w:r w:rsidRPr="00E937F8">
              <w:rPr>
                <w:szCs w:val="22"/>
                <w:lang w:val="en-US"/>
              </w:rPr>
              <w:t>monitor with amplifier</w:t>
            </w:r>
          </w:p>
          <w:p w14:paraId="60BFBB8B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2"/>
              </w:rPr>
            </w:pPr>
            <w:r w:rsidRPr="00E937F8">
              <w:rPr>
                <w:szCs w:val="22"/>
                <w:lang w:val="en-US"/>
              </w:rPr>
              <w:t>4</w:t>
            </w:r>
            <w:r w:rsidRPr="00E937F8">
              <w:rPr>
                <w:szCs w:val="22"/>
              </w:rPr>
              <w:t xml:space="preserve"> </w:t>
            </w:r>
            <w:r w:rsidRPr="00E937F8">
              <w:rPr>
                <w:szCs w:val="22"/>
                <w:lang w:val="en-US"/>
              </w:rPr>
              <w:t xml:space="preserve">wireless microphones </w:t>
            </w:r>
          </w:p>
          <w:p w14:paraId="368ABE87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2"/>
              </w:rPr>
            </w:pPr>
            <w:r w:rsidRPr="00E937F8">
              <w:rPr>
                <w:szCs w:val="22"/>
                <w:lang w:val="en-US"/>
              </w:rPr>
              <w:t>3 wireless In Ear monitor</w:t>
            </w:r>
          </w:p>
          <w:p w14:paraId="03BC24A0" w14:textId="77777777" w:rsidR="007678CF" w:rsidRPr="005F1CF6" w:rsidRDefault="007678CF" w:rsidP="002603B5">
            <w:pPr>
              <w:shd w:val="clear" w:color="auto" w:fill="FFFFFF" w:themeFill="background1"/>
              <w:rPr>
                <w:szCs w:val="22"/>
                <w:lang w:val="el-GR"/>
              </w:rPr>
            </w:pPr>
            <w:r w:rsidRPr="005F1CF6">
              <w:rPr>
                <w:szCs w:val="22"/>
                <w:lang w:val="el-GR"/>
              </w:rPr>
              <w:t>Παρελκόμενα ήχου – μικρόφωνα κ.λ.π</w:t>
            </w:r>
          </w:p>
        </w:tc>
        <w:tc>
          <w:tcPr>
            <w:tcW w:w="1134" w:type="dxa"/>
          </w:tcPr>
          <w:p w14:paraId="63D5D0F6" w14:textId="77777777" w:rsidR="007678CF" w:rsidRPr="005F1CF6" w:rsidRDefault="007678CF" w:rsidP="002603B5">
            <w:pPr>
              <w:shd w:val="clear" w:color="auto" w:fill="FFFFFF" w:themeFill="background1"/>
              <w:rPr>
                <w:szCs w:val="22"/>
                <w:lang w:val="el-GR"/>
              </w:rPr>
            </w:pP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1CBE481C" w14:textId="77777777" w:rsidR="007678CF" w:rsidRPr="005F1CF6" w:rsidRDefault="007678CF" w:rsidP="002603B5">
            <w:pPr>
              <w:shd w:val="clear" w:color="auto" w:fill="FFFFFF" w:themeFill="background1"/>
              <w:rPr>
                <w:szCs w:val="22"/>
                <w:lang w:val="el-GR"/>
              </w:rPr>
            </w:pPr>
          </w:p>
        </w:tc>
      </w:tr>
      <w:tr w:rsidR="007678CF" w:rsidRPr="00E937F8" w14:paraId="2A6FDB2B" w14:textId="77777777" w:rsidTr="002603B5">
        <w:tc>
          <w:tcPr>
            <w:tcW w:w="1546" w:type="dxa"/>
            <w:vMerge/>
            <w:shd w:val="clear" w:color="auto" w:fill="FFFFFF" w:themeFill="background1"/>
          </w:tcPr>
          <w:p w14:paraId="36A48D2D" w14:textId="77777777" w:rsidR="007678CF" w:rsidRPr="005F1CF6" w:rsidRDefault="007678CF" w:rsidP="002603B5">
            <w:pPr>
              <w:shd w:val="clear" w:color="auto" w:fill="FFFFFF" w:themeFill="background1"/>
              <w:rPr>
                <w:b/>
                <w:bCs/>
                <w:szCs w:val="22"/>
                <w:lang w:val="el-GR"/>
              </w:rPr>
            </w:pPr>
          </w:p>
        </w:tc>
        <w:tc>
          <w:tcPr>
            <w:tcW w:w="1962" w:type="dxa"/>
            <w:vMerge/>
            <w:shd w:val="clear" w:color="auto" w:fill="FFFFFF" w:themeFill="background1"/>
          </w:tcPr>
          <w:p w14:paraId="61C8CA11" w14:textId="77777777" w:rsidR="007678CF" w:rsidRPr="005F1CF6" w:rsidRDefault="007678CF" w:rsidP="002603B5">
            <w:pPr>
              <w:shd w:val="clear" w:color="auto" w:fill="FFFFFF" w:themeFill="background1"/>
              <w:rPr>
                <w:b/>
                <w:bCs/>
                <w:szCs w:val="22"/>
                <w:lang w:val="el-GR"/>
              </w:rPr>
            </w:pPr>
          </w:p>
        </w:tc>
        <w:tc>
          <w:tcPr>
            <w:tcW w:w="1450" w:type="dxa"/>
            <w:vMerge/>
            <w:shd w:val="clear" w:color="auto" w:fill="FFFFFF" w:themeFill="background1"/>
          </w:tcPr>
          <w:p w14:paraId="6EFCDC65" w14:textId="77777777" w:rsidR="007678CF" w:rsidRPr="005F1CF6" w:rsidRDefault="007678CF" w:rsidP="002603B5">
            <w:pPr>
              <w:shd w:val="clear" w:color="auto" w:fill="FFFFFF" w:themeFill="background1"/>
              <w:rPr>
                <w:b/>
                <w:bCs/>
                <w:szCs w:val="22"/>
                <w:lang w:val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759FEFF2" w14:textId="77777777" w:rsidR="007678CF" w:rsidRPr="005F1CF6" w:rsidRDefault="007678CF" w:rsidP="002603B5">
            <w:pPr>
              <w:shd w:val="clear" w:color="auto" w:fill="FFFFFF" w:themeFill="background1"/>
              <w:rPr>
                <w:szCs w:val="22"/>
                <w:lang w:val="el-GR"/>
              </w:rPr>
            </w:pPr>
            <w:r w:rsidRPr="005F1CF6">
              <w:rPr>
                <w:szCs w:val="22"/>
                <w:lang w:val="el-GR"/>
              </w:rPr>
              <w:t xml:space="preserve">Διάθεση  </w:t>
            </w:r>
            <w:r w:rsidRPr="00E937F8">
              <w:rPr>
                <w:szCs w:val="22"/>
                <w:lang w:val="en-US"/>
              </w:rPr>
              <w:t>back</w:t>
            </w:r>
            <w:r w:rsidRPr="005F1CF6">
              <w:rPr>
                <w:szCs w:val="22"/>
                <w:lang w:val="el-GR"/>
              </w:rPr>
              <w:t xml:space="preserve"> </w:t>
            </w:r>
            <w:r w:rsidRPr="00E937F8">
              <w:rPr>
                <w:szCs w:val="22"/>
                <w:lang w:val="en-US"/>
              </w:rPr>
              <w:t>line</w:t>
            </w:r>
            <w:r w:rsidRPr="005F1CF6">
              <w:rPr>
                <w:szCs w:val="22"/>
                <w:lang w:val="el-GR"/>
              </w:rPr>
              <w:t xml:space="preserve">  αποτελούμενου από:</w:t>
            </w:r>
          </w:p>
          <w:p w14:paraId="13C50E6D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2"/>
              </w:rPr>
            </w:pPr>
            <w:r w:rsidRPr="00E937F8">
              <w:rPr>
                <w:szCs w:val="22"/>
                <w:lang w:val="en-US"/>
              </w:rPr>
              <w:t>Set Drums</w:t>
            </w:r>
          </w:p>
          <w:p w14:paraId="09C73AA7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2"/>
              </w:rPr>
            </w:pPr>
            <w:r w:rsidRPr="00E937F8">
              <w:rPr>
                <w:szCs w:val="22"/>
                <w:lang w:val="en-US"/>
              </w:rPr>
              <w:t>Bass amplifier</w:t>
            </w:r>
          </w:p>
          <w:p w14:paraId="3B21BDFC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2"/>
              </w:rPr>
            </w:pPr>
            <w:r w:rsidRPr="00E937F8">
              <w:rPr>
                <w:szCs w:val="22"/>
                <w:lang w:val="en-US"/>
              </w:rPr>
              <w:t>GTR amplifier</w:t>
            </w:r>
          </w:p>
          <w:p w14:paraId="1882318F" w14:textId="77777777" w:rsidR="007678CF" w:rsidRPr="00E937F8" w:rsidRDefault="007678CF" w:rsidP="002603B5">
            <w:pPr>
              <w:shd w:val="clear" w:color="auto" w:fill="FFFFFF" w:themeFill="background1"/>
              <w:rPr>
                <w:szCs w:val="22"/>
              </w:rPr>
            </w:pPr>
            <w:r w:rsidRPr="00E937F8">
              <w:rPr>
                <w:szCs w:val="22"/>
                <w:lang w:val="en-US"/>
              </w:rPr>
              <w:t>El</w:t>
            </w:r>
            <w:r w:rsidRPr="00E937F8">
              <w:rPr>
                <w:szCs w:val="22"/>
              </w:rPr>
              <w:t xml:space="preserve">. </w:t>
            </w:r>
            <w:r w:rsidRPr="00E937F8">
              <w:rPr>
                <w:szCs w:val="22"/>
                <w:lang w:val="en-US"/>
              </w:rPr>
              <w:t xml:space="preserve">Piano </w:t>
            </w:r>
            <w:r w:rsidRPr="00E937F8">
              <w:rPr>
                <w:szCs w:val="22"/>
              </w:rPr>
              <w:t>με ουρά</w:t>
            </w:r>
          </w:p>
        </w:tc>
        <w:tc>
          <w:tcPr>
            <w:tcW w:w="1134" w:type="dxa"/>
          </w:tcPr>
          <w:p w14:paraId="55B3F997" w14:textId="77777777" w:rsidR="007678CF" w:rsidRPr="00E937F8" w:rsidRDefault="007678CF" w:rsidP="002603B5">
            <w:pPr>
              <w:shd w:val="clear" w:color="auto" w:fill="FFFFFF" w:themeFill="background1"/>
              <w:rPr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14:paraId="747AE9FF" w14:textId="77777777" w:rsidR="007678CF" w:rsidRPr="00E937F8" w:rsidRDefault="007678CF" w:rsidP="002603B5">
            <w:pPr>
              <w:shd w:val="clear" w:color="auto" w:fill="FFFFFF" w:themeFill="background1"/>
              <w:rPr>
                <w:szCs w:val="22"/>
              </w:rPr>
            </w:pPr>
          </w:p>
        </w:tc>
      </w:tr>
      <w:tr w:rsidR="007678CF" w:rsidRPr="00E937F8" w14:paraId="0710FB0C" w14:textId="77777777" w:rsidTr="002603B5">
        <w:tc>
          <w:tcPr>
            <w:tcW w:w="1546" w:type="dxa"/>
            <w:shd w:val="clear" w:color="auto" w:fill="FFFFFF" w:themeFill="background1"/>
          </w:tcPr>
          <w:p w14:paraId="2037BA18" w14:textId="77777777" w:rsidR="007678CF" w:rsidRPr="00E937F8" w:rsidRDefault="007678CF" w:rsidP="002603B5">
            <w:pPr>
              <w:shd w:val="clear" w:color="auto" w:fill="FFFFFF" w:themeFill="background1"/>
              <w:rPr>
                <w:b/>
                <w:bCs/>
                <w:szCs w:val="22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14EAEA69" w14:textId="77777777" w:rsidR="007678CF" w:rsidRPr="00E937F8" w:rsidRDefault="007678CF" w:rsidP="002603B5">
            <w:pPr>
              <w:shd w:val="clear" w:color="auto" w:fill="FFFFFF" w:themeFill="background1"/>
              <w:rPr>
                <w:b/>
                <w:bCs/>
                <w:szCs w:val="22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132F80C2" w14:textId="77777777" w:rsidR="007678CF" w:rsidRPr="00E937F8" w:rsidRDefault="007678CF" w:rsidP="002603B5">
            <w:pPr>
              <w:shd w:val="clear" w:color="auto" w:fill="FFFFFF" w:themeFill="background1"/>
              <w:rPr>
                <w:b/>
                <w:bCs/>
                <w:szCs w:val="22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206B5850" w14:textId="77777777" w:rsidR="007678CF" w:rsidRPr="00E937F8" w:rsidRDefault="007678CF" w:rsidP="002603B5">
            <w:pPr>
              <w:shd w:val="clear" w:color="auto" w:fill="FFFFFF" w:themeFill="background1"/>
              <w:rPr>
                <w:szCs w:val="22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127B3A0" w14:textId="77777777" w:rsidR="007678CF" w:rsidRPr="00E937F8" w:rsidRDefault="007678CF" w:rsidP="002603B5">
            <w:pPr>
              <w:shd w:val="clear" w:color="auto" w:fill="FFFFFF" w:themeFill="background1"/>
              <w:rPr>
                <w:szCs w:val="22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B22F4A9" w14:textId="77777777" w:rsidR="007678CF" w:rsidRPr="00E937F8" w:rsidRDefault="007678CF" w:rsidP="002603B5">
            <w:pPr>
              <w:shd w:val="clear" w:color="auto" w:fill="FFFFFF" w:themeFill="background1"/>
              <w:rPr>
                <w:szCs w:val="22"/>
              </w:rPr>
            </w:pPr>
          </w:p>
        </w:tc>
      </w:tr>
      <w:tr w:rsidR="007678CF" w:rsidRPr="007678CF" w14:paraId="1B92BC51" w14:textId="77777777" w:rsidTr="002603B5">
        <w:tc>
          <w:tcPr>
            <w:tcW w:w="1546" w:type="dxa"/>
            <w:shd w:val="clear" w:color="auto" w:fill="FFFFFF" w:themeFill="background1"/>
          </w:tcPr>
          <w:p w14:paraId="317BB462" w14:textId="77777777" w:rsidR="007678CF" w:rsidRPr="00E937F8" w:rsidRDefault="007678CF" w:rsidP="002603B5">
            <w:pPr>
              <w:shd w:val="clear" w:color="auto" w:fill="FFFFFF" w:themeFill="background1"/>
              <w:rPr>
                <w:b/>
                <w:bCs/>
                <w:szCs w:val="22"/>
              </w:rPr>
            </w:pPr>
            <w:r w:rsidRPr="00E937F8">
              <w:rPr>
                <w:szCs w:val="22"/>
              </w:rPr>
              <w:t>14-20/7</w:t>
            </w:r>
          </w:p>
        </w:tc>
        <w:tc>
          <w:tcPr>
            <w:tcW w:w="1962" w:type="dxa"/>
            <w:shd w:val="clear" w:color="auto" w:fill="FFFFFF" w:themeFill="background1"/>
          </w:tcPr>
          <w:p w14:paraId="71C3CFD7" w14:textId="77777777" w:rsidR="007678CF" w:rsidRPr="00E937F8" w:rsidRDefault="007678CF" w:rsidP="002603B5">
            <w:pPr>
              <w:shd w:val="clear" w:color="auto" w:fill="FFFFFF" w:themeFill="background1"/>
              <w:rPr>
                <w:szCs w:val="22"/>
              </w:rPr>
            </w:pPr>
            <w:r w:rsidRPr="00E937F8">
              <w:rPr>
                <w:szCs w:val="22"/>
              </w:rPr>
              <w:t>Έκθεση Βιβλίου</w:t>
            </w:r>
          </w:p>
          <w:p w14:paraId="00096CD0" w14:textId="77777777" w:rsidR="007678CF" w:rsidRPr="005F1CF6" w:rsidRDefault="007678CF" w:rsidP="002603B5">
            <w:pPr>
              <w:shd w:val="clear" w:color="auto" w:fill="FFFFFF" w:themeFill="background1"/>
              <w:rPr>
                <w:b/>
                <w:bCs/>
                <w:szCs w:val="22"/>
                <w:lang w:val="el-GR"/>
              </w:rPr>
            </w:pPr>
            <w:r w:rsidRPr="005F1CF6">
              <w:rPr>
                <w:szCs w:val="22"/>
                <w:lang w:val="el-GR"/>
              </w:rPr>
              <w:t>Δύο συναυλίες έναρξης και λήξης  - ηχητικά χώρου και παράλληλες εκδηλώσεις</w:t>
            </w:r>
          </w:p>
        </w:tc>
        <w:tc>
          <w:tcPr>
            <w:tcW w:w="1450" w:type="dxa"/>
            <w:shd w:val="clear" w:color="auto" w:fill="FFFFFF" w:themeFill="background1"/>
          </w:tcPr>
          <w:p w14:paraId="04A004DD" w14:textId="77777777" w:rsidR="007678CF" w:rsidRPr="00E937F8" w:rsidRDefault="007678CF" w:rsidP="002603B5">
            <w:pPr>
              <w:shd w:val="clear" w:color="auto" w:fill="FFFFFF" w:themeFill="background1"/>
              <w:rPr>
                <w:b/>
                <w:bCs/>
                <w:szCs w:val="22"/>
              </w:rPr>
            </w:pPr>
            <w:r w:rsidRPr="00E937F8">
              <w:rPr>
                <w:szCs w:val="22"/>
              </w:rPr>
              <w:t>Πάρκο Αγίας Ειρήνης</w:t>
            </w:r>
          </w:p>
        </w:tc>
        <w:tc>
          <w:tcPr>
            <w:tcW w:w="3122" w:type="dxa"/>
            <w:shd w:val="clear" w:color="auto" w:fill="FFFFFF" w:themeFill="background1"/>
          </w:tcPr>
          <w:p w14:paraId="09E74697" w14:textId="77777777" w:rsidR="007678CF" w:rsidRPr="00E937F8" w:rsidRDefault="007678CF" w:rsidP="002603B5">
            <w:pPr>
              <w:shd w:val="clear" w:color="auto" w:fill="FFFFFF" w:themeFill="background1"/>
              <w:rPr>
                <w:szCs w:val="22"/>
              </w:rPr>
            </w:pPr>
            <w:r w:rsidRPr="00E937F8">
              <w:rPr>
                <w:szCs w:val="22"/>
              </w:rPr>
              <w:t>Ηχητική κάλυψη αποτελούμενου από:</w:t>
            </w:r>
          </w:p>
          <w:p w14:paraId="088BC7C0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2"/>
              </w:rPr>
            </w:pPr>
            <w:r w:rsidRPr="00E937F8">
              <w:rPr>
                <w:szCs w:val="22"/>
              </w:rPr>
              <w:t xml:space="preserve">Κονσόλα ήχου 32/16 </w:t>
            </w:r>
          </w:p>
          <w:p w14:paraId="757AB734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2"/>
              </w:rPr>
            </w:pPr>
            <w:r w:rsidRPr="00E937F8">
              <w:rPr>
                <w:szCs w:val="22"/>
                <w:lang w:val="en-US"/>
              </w:rPr>
              <w:t>P</w:t>
            </w:r>
            <w:r w:rsidRPr="00E937F8">
              <w:rPr>
                <w:szCs w:val="22"/>
              </w:rPr>
              <w:t>.</w:t>
            </w:r>
            <w:r w:rsidRPr="00E937F8">
              <w:rPr>
                <w:szCs w:val="22"/>
                <w:lang w:val="en-US"/>
              </w:rPr>
              <w:t>A</w:t>
            </w:r>
            <w:r w:rsidRPr="00E937F8">
              <w:rPr>
                <w:szCs w:val="22"/>
              </w:rPr>
              <w:t xml:space="preserve">. </w:t>
            </w:r>
            <w:r w:rsidRPr="00E937F8">
              <w:rPr>
                <w:szCs w:val="22"/>
                <w:lang w:val="en-US"/>
              </w:rPr>
              <w:t>system</w:t>
            </w:r>
            <w:r w:rsidRPr="00E937F8">
              <w:rPr>
                <w:szCs w:val="22"/>
              </w:rPr>
              <w:t xml:space="preserve"> 24 </w:t>
            </w:r>
            <w:r w:rsidRPr="00E937F8">
              <w:rPr>
                <w:szCs w:val="22"/>
                <w:lang w:val="en-US"/>
              </w:rPr>
              <w:t>kwatt</w:t>
            </w:r>
          </w:p>
          <w:p w14:paraId="7FD34535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2"/>
              </w:rPr>
            </w:pPr>
            <w:r w:rsidRPr="00E937F8">
              <w:rPr>
                <w:szCs w:val="22"/>
              </w:rPr>
              <w:t xml:space="preserve">8 </w:t>
            </w:r>
            <w:r w:rsidRPr="00E937F8">
              <w:rPr>
                <w:szCs w:val="22"/>
                <w:lang w:val="en-US"/>
              </w:rPr>
              <w:t>monitor with amplifier</w:t>
            </w:r>
          </w:p>
          <w:p w14:paraId="6713120A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2"/>
              </w:rPr>
            </w:pPr>
            <w:r w:rsidRPr="00E937F8">
              <w:rPr>
                <w:szCs w:val="22"/>
              </w:rPr>
              <w:t xml:space="preserve">2 </w:t>
            </w:r>
            <w:r w:rsidRPr="00E937F8">
              <w:rPr>
                <w:szCs w:val="22"/>
                <w:lang w:val="en-US"/>
              </w:rPr>
              <w:t xml:space="preserve">wireless microphones </w:t>
            </w:r>
          </w:p>
          <w:p w14:paraId="61A7F959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2"/>
              </w:rPr>
            </w:pPr>
            <w:r w:rsidRPr="00E937F8">
              <w:rPr>
                <w:szCs w:val="22"/>
                <w:lang w:val="en-US"/>
              </w:rPr>
              <w:t>2 wireless In Ear monitor</w:t>
            </w:r>
          </w:p>
          <w:p w14:paraId="0415C4DF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2"/>
              </w:rPr>
            </w:pPr>
            <w:r w:rsidRPr="00E937F8">
              <w:rPr>
                <w:szCs w:val="22"/>
              </w:rPr>
              <w:t>1 συνεδριακό σύστημα 5 μονάδων</w:t>
            </w:r>
          </w:p>
          <w:p w14:paraId="522E43F3" w14:textId="77777777" w:rsidR="007678CF" w:rsidRPr="005F1CF6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2"/>
                <w:lang w:val="el-GR"/>
              </w:rPr>
            </w:pPr>
            <w:r w:rsidRPr="005F1CF6">
              <w:rPr>
                <w:szCs w:val="22"/>
                <w:lang w:val="el-GR"/>
              </w:rPr>
              <w:t>Παρελκόμενα ήχου – μικρόφωνα κ.λ.π</w:t>
            </w:r>
          </w:p>
          <w:p w14:paraId="53F1B02C" w14:textId="77777777" w:rsidR="007678CF" w:rsidRPr="005F1CF6" w:rsidRDefault="007678CF" w:rsidP="002603B5">
            <w:pPr>
              <w:shd w:val="clear" w:color="auto" w:fill="FFFFFF" w:themeFill="background1"/>
              <w:rPr>
                <w:szCs w:val="22"/>
                <w:lang w:val="el-GR"/>
              </w:rPr>
            </w:pPr>
            <w:r w:rsidRPr="005F1CF6">
              <w:rPr>
                <w:szCs w:val="22"/>
                <w:lang w:val="el-GR"/>
              </w:rPr>
              <w:t xml:space="preserve">Ηχητικό σύστημα </w:t>
            </w:r>
            <w:r w:rsidRPr="00E937F8">
              <w:rPr>
                <w:szCs w:val="22"/>
                <w:lang w:val="en-US"/>
              </w:rPr>
              <w:t>back</w:t>
            </w:r>
            <w:r w:rsidRPr="005F1CF6">
              <w:rPr>
                <w:szCs w:val="22"/>
                <w:lang w:val="el-GR"/>
              </w:rPr>
              <w:t xml:space="preserve"> </w:t>
            </w:r>
            <w:r w:rsidRPr="00E937F8">
              <w:rPr>
                <w:szCs w:val="22"/>
                <w:lang w:val="en-US"/>
              </w:rPr>
              <w:t>round</w:t>
            </w:r>
            <w:r w:rsidRPr="005F1CF6">
              <w:rPr>
                <w:szCs w:val="22"/>
                <w:lang w:val="el-GR"/>
              </w:rPr>
              <w:t xml:space="preserve"> μουσικής</w:t>
            </w:r>
          </w:p>
        </w:tc>
        <w:tc>
          <w:tcPr>
            <w:tcW w:w="1134" w:type="dxa"/>
            <w:shd w:val="clear" w:color="auto" w:fill="FFFFFF" w:themeFill="background1"/>
          </w:tcPr>
          <w:p w14:paraId="7A005B3A" w14:textId="77777777" w:rsidR="007678CF" w:rsidRPr="005F1CF6" w:rsidRDefault="007678CF" w:rsidP="002603B5">
            <w:pPr>
              <w:shd w:val="clear" w:color="auto" w:fill="FFFFFF" w:themeFill="background1"/>
              <w:rPr>
                <w:szCs w:val="22"/>
                <w:lang w:val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AB8B8B4" w14:textId="77777777" w:rsidR="007678CF" w:rsidRPr="005F1CF6" w:rsidRDefault="007678CF" w:rsidP="002603B5">
            <w:pPr>
              <w:shd w:val="clear" w:color="auto" w:fill="FFFFFF" w:themeFill="background1"/>
              <w:rPr>
                <w:szCs w:val="22"/>
                <w:lang w:val="el-GR"/>
              </w:rPr>
            </w:pPr>
          </w:p>
        </w:tc>
      </w:tr>
      <w:tr w:rsidR="007678CF" w:rsidRPr="007678CF" w14:paraId="455A3104" w14:textId="77777777" w:rsidTr="002603B5">
        <w:tc>
          <w:tcPr>
            <w:tcW w:w="1546" w:type="dxa"/>
            <w:shd w:val="clear" w:color="auto" w:fill="FFFFFF" w:themeFill="background1"/>
          </w:tcPr>
          <w:p w14:paraId="674F2AB1" w14:textId="77777777" w:rsidR="007678CF" w:rsidRPr="005F1CF6" w:rsidRDefault="007678CF" w:rsidP="002603B5">
            <w:pPr>
              <w:shd w:val="clear" w:color="auto" w:fill="FFFFFF" w:themeFill="background1"/>
              <w:rPr>
                <w:b/>
                <w:bCs/>
                <w:szCs w:val="22"/>
                <w:lang w:val="el-GR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6325BC23" w14:textId="77777777" w:rsidR="007678CF" w:rsidRPr="005F1CF6" w:rsidRDefault="007678CF" w:rsidP="002603B5">
            <w:pPr>
              <w:shd w:val="clear" w:color="auto" w:fill="FFFFFF" w:themeFill="background1"/>
              <w:rPr>
                <w:b/>
                <w:bCs/>
                <w:szCs w:val="22"/>
                <w:lang w:val="el-GR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39AF83E0" w14:textId="77777777" w:rsidR="007678CF" w:rsidRPr="005F1CF6" w:rsidRDefault="007678CF" w:rsidP="002603B5">
            <w:pPr>
              <w:shd w:val="clear" w:color="auto" w:fill="FFFFFF" w:themeFill="background1"/>
              <w:rPr>
                <w:b/>
                <w:bCs/>
                <w:szCs w:val="22"/>
                <w:lang w:val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1D62F734" w14:textId="77777777" w:rsidR="007678CF" w:rsidRPr="005F1CF6" w:rsidRDefault="007678CF" w:rsidP="002603B5">
            <w:pPr>
              <w:shd w:val="clear" w:color="auto" w:fill="FFFFFF" w:themeFill="background1"/>
              <w:rPr>
                <w:szCs w:val="22"/>
                <w:lang w:val="el-G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8B23CA9" w14:textId="77777777" w:rsidR="007678CF" w:rsidRPr="005F1CF6" w:rsidRDefault="007678CF" w:rsidP="002603B5">
            <w:pPr>
              <w:shd w:val="clear" w:color="auto" w:fill="FFFFFF" w:themeFill="background1"/>
              <w:rPr>
                <w:szCs w:val="22"/>
                <w:lang w:val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8CE1721" w14:textId="77777777" w:rsidR="007678CF" w:rsidRPr="005F1CF6" w:rsidRDefault="007678CF" w:rsidP="002603B5">
            <w:pPr>
              <w:shd w:val="clear" w:color="auto" w:fill="FFFFFF" w:themeFill="background1"/>
              <w:rPr>
                <w:szCs w:val="22"/>
                <w:lang w:val="el-GR"/>
              </w:rPr>
            </w:pPr>
          </w:p>
        </w:tc>
      </w:tr>
      <w:tr w:rsidR="007678CF" w:rsidRPr="007678CF" w14:paraId="67B4F682" w14:textId="77777777" w:rsidTr="002603B5">
        <w:trPr>
          <w:trHeight w:val="2493"/>
        </w:trPr>
        <w:tc>
          <w:tcPr>
            <w:tcW w:w="1546" w:type="dxa"/>
            <w:shd w:val="clear" w:color="auto" w:fill="FFFFFF" w:themeFill="background1"/>
          </w:tcPr>
          <w:p w14:paraId="3017531A" w14:textId="77777777" w:rsidR="007678CF" w:rsidRPr="00E937F8" w:rsidRDefault="007678CF" w:rsidP="002603B5">
            <w:pPr>
              <w:shd w:val="clear" w:color="auto" w:fill="FFFFFF" w:themeFill="background1"/>
              <w:rPr>
                <w:b/>
                <w:bCs/>
                <w:szCs w:val="22"/>
              </w:rPr>
            </w:pPr>
            <w:r w:rsidRPr="00E937F8">
              <w:rPr>
                <w:szCs w:val="22"/>
              </w:rPr>
              <w:t>7/7</w:t>
            </w:r>
          </w:p>
        </w:tc>
        <w:tc>
          <w:tcPr>
            <w:tcW w:w="1962" w:type="dxa"/>
            <w:shd w:val="clear" w:color="auto" w:fill="FFFFFF" w:themeFill="background1"/>
          </w:tcPr>
          <w:p w14:paraId="09DBCE76" w14:textId="77777777" w:rsidR="007678CF" w:rsidRPr="00E937F8" w:rsidRDefault="007678CF" w:rsidP="002603B5">
            <w:pPr>
              <w:shd w:val="clear" w:color="auto" w:fill="FFFFFF" w:themeFill="background1"/>
              <w:rPr>
                <w:szCs w:val="22"/>
              </w:rPr>
            </w:pPr>
            <w:r w:rsidRPr="00E937F8">
              <w:rPr>
                <w:szCs w:val="22"/>
              </w:rPr>
              <w:t>Διαβαίνοντας το κάστρο Μυτιλήνης</w:t>
            </w:r>
          </w:p>
        </w:tc>
        <w:tc>
          <w:tcPr>
            <w:tcW w:w="1450" w:type="dxa"/>
            <w:shd w:val="clear" w:color="auto" w:fill="FFFFFF" w:themeFill="background1"/>
          </w:tcPr>
          <w:p w14:paraId="508C3951" w14:textId="77777777" w:rsidR="007678CF" w:rsidRPr="005F1CF6" w:rsidRDefault="007678CF" w:rsidP="002603B5">
            <w:pPr>
              <w:shd w:val="clear" w:color="auto" w:fill="FFFFFF" w:themeFill="background1"/>
              <w:rPr>
                <w:b/>
                <w:bCs/>
                <w:szCs w:val="22"/>
                <w:lang w:val="el-GR"/>
              </w:rPr>
            </w:pPr>
            <w:r w:rsidRPr="005F1CF6">
              <w:rPr>
                <w:szCs w:val="22"/>
                <w:lang w:val="el-GR"/>
              </w:rPr>
              <w:t xml:space="preserve">Αρχαιολογικοί χώροι στο κάστρο Μυτιλήνης </w:t>
            </w:r>
          </w:p>
        </w:tc>
        <w:tc>
          <w:tcPr>
            <w:tcW w:w="3122" w:type="dxa"/>
            <w:shd w:val="clear" w:color="auto" w:fill="FFFFFF" w:themeFill="background1"/>
          </w:tcPr>
          <w:p w14:paraId="2E7FB7F6" w14:textId="77777777" w:rsidR="007678CF" w:rsidRPr="00E937F8" w:rsidRDefault="007678CF" w:rsidP="002603B5">
            <w:pPr>
              <w:shd w:val="clear" w:color="auto" w:fill="FFFFFF" w:themeFill="background1"/>
              <w:rPr>
                <w:szCs w:val="22"/>
              </w:rPr>
            </w:pPr>
            <w:r w:rsidRPr="00E937F8">
              <w:rPr>
                <w:szCs w:val="22"/>
              </w:rPr>
              <w:t>Ηχητική κάλυψη αποτελούμενη από:</w:t>
            </w:r>
          </w:p>
          <w:p w14:paraId="74C1228B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2"/>
                <w:lang w:val="en-US"/>
              </w:rPr>
            </w:pPr>
            <w:r w:rsidRPr="00E937F8">
              <w:rPr>
                <w:szCs w:val="22"/>
              </w:rPr>
              <w:t>Κονσόλα</w:t>
            </w:r>
            <w:r w:rsidRPr="00E937F8">
              <w:rPr>
                <w:szCs w:val="22"/>
                <w:lang w:val="en-US"/>
              </w:rPr>
              <w:t xml:space="preserve"> </w:t>
            </w:r>
            <w:r w:rsidRPr="00E937F8">
              <w:rPr>
                <w:szCs w:val="22"/>
              </w:rPr>
              <w:t>ήχου</w:t>
            </w:r>
            <w:r w:rsidRPr="00E937F8">
              <w:rPr>
                <w:szCs w:val="22"/>
                <w:lang w:val="en-US"/>
              </w:rPr>
              <w:t xml:space="preserve"> 32</w:t>
            </w:r>
            <w:r w:rsidRPr="00E937F8">
              <w:rPr>
                <w:szCs w:val="22"/>
              </w:rPr>
              <w:t>/16</w:t>
            </w:r>
            <w:r w:rsidRPr="00E937F8">
              <w:rPr>
                <w:szCs w:val="22"/>
                <w:lang w:val="en-US"/>
              </w:rPr>
              <w:t xml:space="preserve"> channel</w:t>
            </w:r>
          </w:p>
          <w:p w14:paraId="305727F5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2"/>
              </w:rPr>
            </w:pPr>
            <w:r w:rsidRPr="00E937F8">
              <w:rPr>
                <w:szCs w:val="22"/>
                <w:lang w:val="en-US"/>
              </w:rPr>
              <w:t>P</w:t>
            </w:r>
            <w:r w:rsidRPr="00E937F8">
              <w:rPr>
                <w:szCs w:val="22"/>
              </w:rPr>
              <w:t>.</w:t>
            </w:r>
            <w:r w:rsidRPr="00E937F8">
              <w:rPr>
                <w:szCs w:val="22"/>
                <w:lang w:val="en-US"/>
              </w:rPr>
              <w:t>A</w:t>
            </w:r>
            <w:r w:rsidRPr="00E937F8">
              <w:rPr>
                <w:szCs w:val="22"/>
              </w:rPr>
              <w:t xml:space="preserve">. </w:t>
            </w:r>
            <w:r w:rsidRPr="00E937F8">
              <w:rPr>
                <w:szCs w:val="22"/>
                <w:lang w:val="en-US"/>
              </w:rPr>
              <w:t>system</w:t>
            </w:r>
            <w:r w:rsidRPr="00E937F8">
              <w:rPr>
                <w:szCs w:val="22"/>
              </w:rPr>
              <w:t xml:space="preserve"> 10 </w:t>
            </w:r>
            <w:r w:rsidRPr="00E937F8">
              <w:rPr>
                <w:szCs w:val="22"/>
                <w:lang w:val="en-US"/>
              </w:rPr>
              <w:t>kwatt</w:t>
            </w:r>
          </w:p>
          <w:p w14:paraId="1AA4A66B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2"/>
              </w:rPr>
            </w:pPr>
            <w:r w:rsidRPr="00E937F8">
              <w:rPr>
                <w:szCs w:val="22"/>
              </w:rPr>
              <w:t xml:space="preserve">6 </w:t>
            </w:r>
            <w:r w:rsidRPr="00E937F8">
              <w:rPr>
                <w:szCs w:val="22"/>
                <w:lang w:val="en-US"/>
              </w:rPr>
              <w:t>monitor with amplifier</w:t>
            </w:r>
          </w:p>
          <w:p w14:paraId="39910421" w14:textId="77777777" w:rsidR="007678CF" w:rsidRPr="005F1CF6" w:rsidRDefault="007678CF" w:rsidP="002603B5">
            <w:pPr>
              <w:shd w:val="clear" w:color="auto" w:fill="FFFFFF" w:themeFill="background1"/>
              <w:rPr>
                <w:szCs w:val="22"/>
                <w:lang w:val="el-GR"/>
              </w:rPr>
            </w:pPr>
            <w:r w:rsidRPr="005F1CF6">
              <w:rPr>
                <w:szCs w:val="22"/>
                <w:lang w:val="el-GR"/>
              </w:rPr>
              <w:t>Παρελκόμενα ήχου – μικρόφωνα κ.λ.π</w:t>
            </w:r>
          </w:p>
        </w:tc>
        <w:tc>
          <w:tcPr>
            <w:tcW w:w="1134" w:type="dxa"/>
            <w:shd w:val="clear" w:color="auto" w:fill="FFFFFF" w:themeFill="background1"/>
          </w:tcPr>
          <w:p w14:paraId="0B5834BE" w14:textId="77777777" w:rsidR="007678CF" w:rsidRPr="005F1CF6" w:rsidRDefault="007678CF" w:rsidP="002603B5">
            <w:pPr>
              <w:shd w:val="clear" w:color="auto" w:fill="FFFFFF" w:themeFill="background1"/>
              <w:rPr>
                <w:szCs w:val="22"/>
                <w:lang w:val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1EC0CD4" w14:textId="77777777" w:rsidR="007678CF" w:rsidRPr="005F1CF6" w:rsidRDefault="007678CF" w:rsidP="002603B5">
            <w:pPr>
              <w:shd w:val="clear" w:color="auto" w:fill="FFFFFF" w:themeFill="background1"/>
              <w:rPr>
                <w:szCs w:val="22"/>
                <w:lang w:val="el-GR"/>
              </w:rPr>
            </w:pPr>
          </w:p>
        </w:tc>
      </w:tr>
      <w:tr w:rsidR="007678CF" w:rsidRPr="007678CF" w14:paraId="342528E8" w14:textId="77777777" w:rsidTr="002603B5">
        <w:trPr>
          <w:trHeight w:val="395"/>
        </w:trPr>
        <w:tc>
          <w:tcPr>
            <w:tcW w:w="1546" w:type="dxa"/>
            <w:shd w:val="clear" w:color="auto" w:fill="FFFFFF" w:themeFill="background1"/>
          </w:tcPr>
          <w:p w14:paraId="2461BCBC" w14:textId="77777777" w:rsidR="007678CF" w:rsidRPr="005F1CF6" w:rsidRDefault="007678CF" w:rsidP="002603B5">
            <w:pPr>
              <w:shd w:val="clear" w:color="auto" w:fill="FFFFFF" w:themeFill="background1"/>
              <w:rPr>
                <w:b/>
                <w:bCs/>
                <w:szCs w:val="22"/>
                <w:lang w:val="el-GR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5492342A" w14:textId="77777777" w:rsidR="007678CF" w:rsidRPr="005F1CF6" w:rsidRDefault="007678CF" w:rsidP="002603B5">
            <w:pPr>
              <w:shd w:val="clear" w:color="auto" w:fill="FFFFFF" w:themeFill="background1"/>
              <w:rPr>
                <w:szCs w:val="22"/>
                <w:lang w:val="el-GR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07E80E1F" w14:textId="77777777" w:rsidR="007678CF" w:rsidRPr="005F1CF6" w:rsidRDefault="007678CF" w:rsidP="002603B5">
            <w:pPr>
              <w:shd w:val="clear" w:color="auto" w:fill="FFFFFF" w:themeFill="background1"/>
              <w:rPr>
                <w:b/>
                <w:bCs/>
                <w:szCs w:val="22"/>
                <w:lang w:val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6C726D16" w14:textId="77777777" w:rsidR="007678CF" w:rsidRPr="005F1CF6" w:rsidRDefault="007678CF" w:rsidP="002603B5">
            <w:pPr>
              <w:shd w:val="clear" w:color="auto" w:fill="FFFFFF" w:themeFill="background1"/>
              <w:rPr>
                <w:szCs w:val="22"/>
                <w:lang w:val="el-G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CCFDD2C" w14:textId="77777777" w:rsidR="007678CF" w:rsidRPr="005F1CF6" w:rsidRDefault="007678CF" w:rsidP="002603B5">
            <w:pPr>
              <w:shd w:val="clear" w:color="auto" w:fill="FFFFFF" w:themeFill="background1"/>
              <w:rPr>
                <w:szCs w:val="22"/>
                <w:lang w:val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D64EEAC" w14:textId="77777777" w:rsidR="007678CF" w:rsidRPr="005F1CF6" w:rsidRDefault="007678CF" w:rsidP="002603B5">
            <w:pPr>
              <w:shd w:val="clear" w:color="auto" w:fill="FFFFFF" w:themeFill="background1"/>
              <w:rPr>
                <w:szCs w:val="22"/>
                <w:lang w:val="el-GR"/>
              </w:rPr>
            </w:pPr>
          </w:p>
        </w:tc>
      </w:tr>
      <w:tr w:rsidR="007678CF" w:rsidRPr="007678CF" w14:paraId="067A8CC6" w14:textId="77777777" w:rsidTr="002603B5">
        <w:trPr>
          <w:trHeight w:val="2493"/>
        </w:trPr>
        <w:tc>
          <w:tcPr>
            <w:tcW w:w="1546" w:type="dxa"/>
          </w:tcPr>
          <w:p w14:paraId="109F1FC1" w14:textId="77777777" w:rsidR="007678CF" w:rsidRPr="00E937F8" w:rsidRDefault="007678CF" w:rsidP="002603B5">
            <w:pPr>
              <w:shd w:val="clear" w:color="auto" w:fill="FFFFFF" w:themeFill="background1"/>
              <w:rPr>
                <w:b/>
                <w:bCs/>
                <w:szCs w:val="22"/>
              </w:rPr>
            </w:pPr>
            <w:r w:rsidRPr="00E937F8">
              <w:rPr>
                <w:b/>
                <w:bCs/>
                <w:szCs w:val="22"/>
              </w:rPr>
              <w:t>8/7</w:t>
            </w:r>
          </w:p>
        </w:tc>
        <w:tc>
          <w:tcPr>
            <w:tcW w:w="1962" w:type="dxa"/>
            <w:shd w:val="clear" w:color="auto" w:fill="FFFFFF" w:themeFill="background1"/>
          </w:tcPr>
          <w:p w14:paraId="4391EFED" w14:textId="77777777" w:rsidR="007678CF" w:rsidRPr="00E937F8" w:rsidRDefault="007678CF" w:rsidP="002603B5">
            <w:pPr>
              <w:shd w:val="clear" w:color="auto" w:fill="FFFFFF" w:themeFill="background1"/>
              <w:rPr>
                <w:szCs w:val="22"/>
              </w:rPr>
            </w:pPr>
            <w:r w:rsidRPr="00E937F8">
              <w:rPr>
                <w:szCs w:val="22"/>
              </w:rPr>
              <w:t>Διαβαίνοντας το κάστρο Μυτιλήνης</w:t>
            </w:r>
          </w:p>
        </w:tc>
        <w:tc>
          <w:tcPr>
            <w:tcW w:w="1450" w:type="dxa"/>
            <w:shd w:val="clear" w:color="auto" w:fill="FFFFFF" w:themeFill="background1"/>
          </w:tcPr>
          <w:p w14:paraId="50AE3582" w14:textId="77777777" w:rsidR="007678CF" w:rsidRPr="005F1CF6" w:rsidRDefault="007678CF" w:rsidP="002603B5">
            <w:pPr>
              <w:shd w:val="clear" w:color="auto" w:fill="FFFFFF" w:themeFill="background1"/>
              <w:rPr>
                <w:b/>
                <w:bCs/>
                <w:szCs w:val="22"/>
                <w:lang w:val="el-GR"/>
              </w:rPr>
            </w:pPr>
            <w:r w:rsidRPr="005F1CF6">
              <w:rPr>
                <w:szCs w:val="22"/>
                <w:lang w:val="el-GR"/>
              </w:rPr>
              <w:t xml:space="preserve">Αρχαιολογικοί χώροι στο κάστρο Μυτιλήνης </w:t>
            </w:r>
          </w:p>
        </w:tc>
        <w:tc>
          <w:tcPr>
            <w:tcW w:w="3122" w:type="dxa"/>
          </w:tcPr>
          <w:p w14:paraId="464790F8" w14:textId="77777777" w:rsidR="007678CF" w:rsidRPr="00E937F8" w:rsidRDefault="007678CF" w:rsidP="002603B5">
            <w:pPr>
              <w:shd w:val="clear" w:color="auto" w:fill="FFFFFF" w:themeFill="background1"/>
              <w:rPr>
                <w:szCs w:val="22"/>
              </w:rPr>
            </w:pPr>
            <w:r w:rsidRPr="00E937F8">
              <w:rPr>
                <w:szCs w:val="22"/>
              </w:rPr>
              <w:t>Ηχητική κάλυψη αποτελούμενη από:</w:t>
            </w:r>
          </w:p>
          <w:p w14:paraId="429164A4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2"/>
                <w:lang w:val="en-US"/>
              </w:rPr>
            </w:pPr>
            <w:r w:rsidRPr="00E937F8">
              <w:rPr>
                <w:szCs w:val="22"/>
              </w:rPr>
              <w:t>Κονσόλα</w:t>
            </w:r>
            <w:r w:rsidRPr="00E937F8">
              <w:rPr>
                <w:szCs w:val="22"/>
                <w:lang w:val="en-US"/>
              </w:rPr>
              <w:t xml:space="preserve"> </w:t>
            </w:r>
            <w:r w:rsidRPr="00E937F8">
              <w:rPr>
                <w:szCs w:val="22"/>
              </w:rPr>
              <w:t>ήχου</w:t>
            </w:r>
            <w:r w:rsidRPr="00E937F8">
              <w:rPr>
                <w:szCs w:val="22"/>
                <w:lang w:val="en-US"/>
              </w:rPr>
              <w:t xml:space="preserve"> 32</w:t>
            </w:r>
            <w:r w:rsidRPr="00E937F8">
              <w:rPr>
                <w:szCs w:val="22"/>
              </w:rPr>
              <w:t>/16</w:t>
            </w:r>
            <w:r w:rsidRPr="00E937F8">
              <w:rPr>
                <w:szCs w:val="22"/>
                <w:lang w:val="en-US"/>
              </w:rPr>
              <w:t xml:space="preserve"> channel</w:t>
            </w:r>
          </w:p>
          <w:p w14:paraId="5ECECCA8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2"/>
              </w:rPr>
            </w:pPr>
            <w:r w:rsidRPr="00E937F8">
              <w:rPr>
                <w:szCs w:val="22"/>
                <w:lang w:val="en-US"/>
              </w:rPr>
              <w:t>P</w:t>
            </w:r>
            <w:r w:rsidRPr="00E937F8">
              <w:rPr>
                <w:szCs w:val="22"/>
              </w:rPr>
              <w:t>.</w:t>
            </w:r>
            <w:r w:rsidRPr="00E937F8">
              <w:rPr>
                <w:szCs w:val="22"/>
                <w:lang w:val="en-US"/>
              </w:rPr>
              <w:t>A</w:t>
            </w:r>
            <w:r w:rsidRPr="00E937F8">
              <w:rPr>
                <w:szCs w:val="22"/>
              </w:rPr>
              <w:t xml:space="preserve">. </w:t>
            </w:r>
            <w:r w:rsidRPr="00E937F8">
              <w:rPr>
                <w:szCs w:val="22"/>
                <w:lang w:val="en-US"/>
              </w:rPr>
              <w:t>system</w:t>
            </w:r>
            <w:r w:rsidRPr="00E937F8">
              <w:rPr>
                <w:szCs w:val="22"/>
              </w:rPr>
              <w:t xml:space="preserve"> 10 </w:t>
            </w:r>
            <w:r w:rsidRPr="00E937F8">
              <w:rPr>
                <w:szCs w:val="22"/>
                <w:lang w:val="en-US"/>
              </w:rPr>
              <w:t>kwatt</w:t>
            </w:r>
          </w:p>
          <w:p w14:paraId="3E8E2425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2"/>
              </w:rPr>
            </w:pPr>
            <w:r w:rsidRPr="00E937F8">
              <w:rPr>
                <w:szCs w:val="22"/>
              </w:rPr>
              <w:t xml:space="preserve">6 </w:t>
            </w:r>
            <w:r w:rsidRPr="00E937F8">
              <w:rPr>
                <w:szCs w:val="22"/>
                <w:lang w:val="en-US"/>
              </w:rPr>
              <w:t>monitor with amplifier</w:t>
            </w:r>
          </w:p>
          <w:p w14:paraId="6E0D747C" w14:textId="77777777" w:rsidR="007678CF" w:rsidRPr="005F1CF6" w:rsidRDefault="007678CF" w:rsidP="002603B5">
            <w:pPr>
              <w:shd w:val="clear" w:color="auto" w:fill="FFFFFF" w:themeFill="background1"/>
              <w:rPr>
                <w:szCs w:val="22"/>
                <w:lang w:val="el-GR"/>
              </w:rPr>
            </w:pPr>
            <w:r w:rsidRPr="005F1CF6">
              <w:rPr>
                <w:szCs w:val="22"/>
                <w:lang w:val="el-GR"/>
              </w:rPr>
              <w:t>Παρελκόμενα ήχου – μικρόφωνα κ.λ.π</w:t>
            </w:r>
          </w:p>
        </w:tc>
        <w:tc>
          <w:tcPr>
            <w:tcW w:w="1134" w:type="dxa"/>
          </w:tcPr>
          <w:p w14:paraId="153A991C" w14:textId="77777777" w:rsidR="007678CF" w:rsidRPr="005F1CF6" w:rsidRDefault="007678CF" w:rsidP="002603B5">
            <w:pPr>
              <w:shd w:val="clear" w:color="auto" w:fill="FFFFFF" w:themeFill="background1"/>
              <w:rPr>
                <w:szCs w:val="22"/>
                <w:lang w:val="el-GR"/>
              </w:rPr>
            </w:pPr>
          </w:p>
        </w:tc>
        <w:tc>
          <w:tcPr>
            <w:tcW w:w="1418" w:type="dxa"/>
          </w:tcPr>
          <w:p w14:paraId="0410758E" w14:textId="77777777" w:rsidR="007678CF" w:rsidRPr="005F1CF6" w:rsidRDefault="007678CF" w:rsidP="002603B5">
            <w:pPr>
              <w:shd w:val="clear" w:color="auto" w:fill="FFFFFF" w:themeFill="background1"/>
              <w:rPr>
                <w:szCs w:val="22"/>
                <w:lang w:val="el-GR"/>
              </w:rPr>
            </w:pPr>
          </w:p>
        </w:tc>
      </w:tr>
      <w:tr w:rsidR="007678CF" w:rsidRPr="007678CF" w14:paraId="28ED0393" w14:textId="77777777" w:rsidTr="002603B5">
        <w:trPr>
          <w:trHeight w:val="369"/>
        </w:trPr>
        <w:tc>
          <w:tcPr>
            <w:tcW w:w="1546" w:type="dxa"/>
            <w:shd w:val="clear" w:color="auto" w:fill="FFFFFF" w:themeFill="background1"/>
          </w:tcPr>
          <w:p w14:paraId="267746A6" w14:textId="77777777" w:rsidR="007678CF" w:rsidRPr="005F1CF6" w:rsidRDefault="007678CF" w:rsidP="002603B5">
            <w:pPr>
              <w:shd w:val="clear" w:color="auto" w:fill="FFFFFF" w:themeFill="background1"/>
              <w:rPr>
                <w:b/>
                <w:bCs/>
                <w:lang w:val="el-GR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48DE030E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08280522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0259A30D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3D0D7F4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DF98841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</w:tr>
      <w:tr w:rsidR="007678CF" w:rsidRPr="007678CF" w14:paraId="4E626F62" w14:textId="77777777" w:rsidTr="002603B5">
        <w:trPr>
          <w:trHeight w:val="2493"/>
        </w:trPr>
        <w:tc>
          <w:tcPr>
            <w:tcW w:w="1546" w:type="dxa"/>
            <w:shd w:val="clear" w:color="auto" w:fill="FFFFFF" w:themeFill="background1"/>
          </w:tcPr>
          <w:p w14:paraId="27AEEFB4" w14:textId="77777777" w:rsidR="007678CF" w:rsidRPr="00E937F8" w:rsidRDefault="007678CF" w:rsidP="002603B5">
            <w:pPr>
              <w:shd w:val="clear" w:color="auto" w:fill="FFFFFF" w:themeFill="background1"/>
              <w:rPr>
                <w:b/>
                <w:bCs/>
              </w:rPr>
            </w:pPr>
            <w:r w:rsidRPr="00E937F8">
              <w:rPr>
                <w:b/>
                <w:bCs/>
              </w:rPr>
              <w:lastRenderedPageBreak/>
              <w:t>9/7</w:t>
            </w:r>
          </w:p>
        </w:tc>
        <w:tc>
          <w:tcPr>
            <w:tcW w:w="1962" w:type="dxa"/>
            <w:shd w:val="clear" w:color="auto" w:fill="FFFFFF" w:themeFill="background1"/>
          </w:tcPr>
          <w:p w14:paraId="7D2E82EF" w14:textId="77777777" w:rsidR="007678CF" w:rsidRPr="00E937F8" w:rsidRDefault="007678CF" w:rsidP="002603B5">
            <w:pPr>
              <w:shd w:val="clear" w:color="auto" w:fill="FFFFFF" w:themeFill="background1"/>
            </w:pPr>
            <w:r w:rsidRPr="00E937F8">
              <w:rPr>
                <w:szCs w:val="22"/>
              </w:rPr>
              <w:t>Διαβαίνοντας το κάστρο Μυτιλήνης</w:t>
            </w:r>
          </w:p>
        </w:tc>
        <w:tc>
          <w:tcPr>
            <w:tcW w:w="1450" w:type="dxa"/>
            <w:shd w:val="clear" w:color="auto" w:fill="FFFFFF" w:themeFill="background1"/>
          </w:tcPr>
          <w:p w14:paraId="7C621404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  <w:r w:rsidRPr="005F1CF6">
              <w:rPr>
                <w:szCs w:val="22"/>
                <w:lang w:val="el-GR"/>
              </w:rPr>
              <w:t xml:space="preserve">Αρχαιολογικοί χώροι στο κάστρο Μυτιλήνης </w:t>
            </w:r>
          </w:p>
        </w:tc>
        <w:tc>
          <w:tcPr>
            <w:tcW w:w="3122" w:type="dxa"/>
            <w:shd w:val="clear" w:color="auto" w:fill="FFFFFF" w:themeFill="background1"/>
          </w:tcPr>
          <w:p w14:paraId="59A6CDC5" w14:textId="77777777" w:rsidR="007678CF" w:rsidRPr="00E937F8" w:rsidRDefault="007678CF" w:rsidP="002603B5">
            <w:pPr>
              <w:shd w:val="clear" w:color="auto" w:fill="FFFFFF" w:themeFill="background1"/>
              <w:rPr>
                <w:szCs w:val="22"/>
              </w:rPr>
            </w:pPr>
            <w:r w:rsidRPr="00E937F8">
              <w:rPr>
                <w:szCs w:val="22"/>
              </w:rPr>
              <w:t>Ηχητική κάλυψη αποτελούμενη από:</w:t>
            </w:r>
          </w:p>
          <w:p w14:paraId="6F30E331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2"/>
                <w:lang w:val="en-US"/>
              </w:rPr>
            </w:pPr>
            <w:r w:rsidRPr="00E937F8">
              <w:rPr>
                <w:szCs w:val="22"/>
              </w:rPr>
              <w:t>Κονσόλα</w:t>
            </w:r>
            <w:r w:rsidRPr="00E937F8">
              <w:rPr>
                <w:szCs w:val="22"/>
                <w:lang w:val="en-US"/>
              </w:rPr>
              <w:t xml:space="preserve"> </w:t>
            </w:r>
            <w:r w:rsidRPr="00E937F8">
              <w:rPr>
                <w:szCs w:val="22"/>
              </w:rPr>
              <w:t>ήχου</w:t>
            </w:r>
            <w:r w:rsidRPr="00E937F8">
              <w:rPr>
                <w:szCs w:val="22"/>
                <w:lang w:val="en-US"/>
              </w:rPr>
              <w:t xml:space="preserve"> 32</w:t>
            </w:r>
            <w:r w:rsidRPr="00E937F8">
              <w:rPr>
                <w:szCs w:val="22"/>
              </w:rPr>
              <w:t>/16</w:t>
            </w:r>
            <w:r w:rsidRPr="00E937F8">
              <w:rPr>
                <w:szCs w:val="22"/>
                <w:lang w:val="en-US"/>
              </w:rPr>
              <w:t xml:space="preserve"> channel</w:t>
            </w:r>
          </w:p>
          <w:p w14:paraId="4188CCD5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2"/>
              </w:rPr>
            </w:pPr>
            <w:r w:rsidRPr="00E937F8">
              <w:rPr>
                <w:szCs w:val="22"/>
                <w:lang w:val="en-US"/>
              </w:rPr>
              <w:t>P</w:t>
            </w:r>
            <w:r w:rsidRPr="00E937F8">
              <w:rPr>
                <w:szCs w:val="22"/>
              </w:rPr>
              <w:t>.</w:t>
            </w:r>
            <w:r w:rsidRPr="00E937F8">
              <w:rPr>
                <w:szCs w:val="22"/>
                <w:lang w:val="en-US"/>
              </w:rPr>
              <w:t>A</w:t>
            </w:r>
            <w:r w:rsidRPr="00E937F8">
              <w:rPr>
                <w:szCs w:val="22"/>
              </w:rPr>
              <w:t xml:space="preserve">. </w:t>
            </w:r>
            <w:r w:rsidRPr="00E937F8">
              <w:rPr>
                <w:szCs w:val="22"/>
                <w:lang w:val="en-US"/>
              </w:rPr>
              <w:t>system</w:t>
            </w:r>
            <w:r w:rsidRPr="00E937F8">
              <w:rPr>
                <w:szCs w:val="22"/>
              </w:rPr>
              <w:t xml:space="preserve"> 10 </w:t>
            </w:r>
            <w:r w:rsidRPr="00E937F8">
              <w:rPr>
                <w:szCs w:val="22"/>
                <w:lang w:val="en-US"/>
              </w:rPr>
              <w:t>kwatt</w:t>
            </w:r>
          </w:p>
          <w:p w14:paraId="3826CEF0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2"/>
              </w:rPr>
            </w:pPr>
            <w:r w:rsidRPr="00E937F8">
              <w:rPr>
                <w:szCs w:val="22"/>
              </w:rPr>
              <w:t xml:space="preserve">6 </w:t>
            </w:r>
            <w:r w:rsidRPr="00E937F8">
              <w:rPr>
                <w:szCs w:val="22"/>
                <w:lang w:val="en-US"/>
              </w:rPr>
              <w:t>monitor with amplifier</w:t>
            </w:r>
          </w:p>
          <w:p w14:paraId="43DD9292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  <w:r w:rsidRPr="005F1CF6">
              <w:rPr>
                <w:szCs w:val="22"/>
                <w:lang w:val="el-GR"/>
              </w:rPr>
              <w:t>Παρελκόμενα ήχου – μικρόφωνα κ.λ.π</w:t>
            </w:r>
          </w:p>
        </w:tc>
        <w:tc>
          <w:tcPr>
            <w:tcW w:w="1134" w:type="dxa"/>
            <w:shd w:val="clear" w:color="auto" w:fill="FFFFFF" w:themeFill="background1"/>
          </w:tcPr>
          <w:p w14:paraId="264CCC86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B4EF037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</w:tr>
      <w:tr w:rsidR="007678CF" w:rsidRPr="007678CF" w14:paraId="7296270E" w14:textId="77777777" w:rsidTr="002603B5">
        <w:trPr>
          <w:trHeight w:val="175"/>
        </w:trPr>
        <w:tc>
          <w:tcPr>
            <w:tcW w:w="1546" w:type="dxa"/>
            <w:shd w:val="clear" w:color="auto" w:fill="FFFFFF" w:themeFill="background1"/>
          </w:tcPr>
          <w:p w14:paraId="3157D0C1" w14:textId="77777777" w:rsidR="007678CF" w:rsidRPr="005F1CF6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10F040E7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6BF687A7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6BBEF22C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75D8064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9134049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</w:tr>
      <w:tr w:rsidR="007678CF" w:rsidRPr="007678CF" w14:paraId="2993EBE0" w14:textId="77777777" w:rsidTr="002603B5">
        <w:tc>
          <w:tcPr>
            <w:tcW w:w="1546" w:type="dxa"/>
            <w:vMerge w:val="restart"/>
            <w:shd w:val="clear" w:color="auto" w:fill="FFFFFF" w:themeFill="background1"/>
          </w:tcPr>
          <w:p w14:paraId="05652BB7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</w:rPr>
            </w:pPr>
            <w:r w:rsidRPr="00E937F8">
              <w:rPr>
                <w:rFonts w:ascii="Times New Roman" w:hAnsi="Times New Roman" w:cs="Times New Roman"/>
                <w:sz w:val="24"/>
              </w:rPr>
              <w:t>16/7</w:t>
            </w:r>
          </w:p>
        </w:tc>
        <w:tc>
          <w:tcPr>
            <w:tcW w:w="1962" w:type="dxa"/>
            <w:vMerge w:val="restart"/>
            <w:shd w:val="clear" w:color="auto" w:fill="FFFFFF" w:themeFill="background1"/>
          </w:tcPr>
          <w:p w14:paraId="154AC70D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</w:rPr>
            </w:pPr>
            <w:r w:rsidRPr="00E937F8">
              <w:rPr>
                <w:rFonts w:ascii="Times New Roman" w:hAnsi="Times New Roman" w:cs="Times New Roman"/>
                <w:bCs/>
                <w:sz w:val="24"/>
              </w:rPr>
              <w:t>Φεστιβάλ</w:t>
            </w:r>
          </w:p>
          <w:p w14:paraId="70C300B5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</w:rPr>
            </w:pPr>
            <w:r w:rsidRPr="00E937F8">
              <w:rPr>
                <w:rFonts w:ascii="Times New Roman" w:hAnsi="Times New Roman" w:cs="Times New Roman"/>
                <w:bCs/>
                <w:sz w:val="24"/>
              </w:rPr>
              <w:t xml:space="preserve"> Μουσικού</w:t>
            </w:r>
          </w:p>
          <w:p w14:paraId="03FF086F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</w:rPr>
            </w:pPr>
            <w:r w:rsidRPr="00E937F8">
              <w:rPr>
                <w:rFonts w:ascii="Times New Roman" w:hAnsi="Times New Roman" w:cs="Times New Roman"/>
                <w:bCs/>
                <w:sz w:val="24"/>
              </w:rPr>
              <w:t xml:space="preserve"> Σχολείου</w:t>
            </w:r>
          </w:p>
          <w:p w14:paraId="69F3345B" w14:textId="77777777" w:rsidR="007678CF" w:rsidRPr="00E937F8" w:rsidRDefault="007678CF" w:rsidP="002603B5">
            <w:pPr>
              <w:shd w:val="clear" w:color="auto" w:fill="FFFFFF" w:themeFill="background1"/>
              <w:rPr>
                <w:lang w:val="en-US"/>
              </w:rPr>
            </w:pPr>
            <w:r w:rsidRPr="00E937F8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0" w:type="dxa"/>
            <w:vMerge w:val="restart"/>
            <w:shd w:val="clear" w:color="auto" w:fill="FFFFFF" w:themeFill="background1"/>
          </w:tcPr>
          <w:p w14:paraId="322C8371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</w:rPr>
            </w:pPr>
            <w:r w:rsidRPr="00E937F8">
              <w:rPr>
                <w:rFonts w:ascii="Times New Roman" w:hAnsi="Times New Roman" w:cs="Times New Roman"/>
                <w:sz w:val="24"/>
              </w:rPr>
              <w:t>Στάδιο Μυτιλήνης</w:t>
            </w:r>
          </w:p>
        </w:tc>
        <w:tc>
          <w:tcPr>
            <w:tcW w:w="3122" w:type="dxa"/>
            <w:shd w:val="clear" w:color="auto" w:fill="FFFFFF" w:themeFill="background1"/>
          </w:tcPr>
          <w:p w14:paraId="70BB4D9B" w14:textId="77777777" w:rsidR="007678CF" w:rsidRPr="00E937F8" w:rsidRDefault="007678CF" w:rsidP="002603B5">
            <w:pPr>
              <w:shd w:val="clear" w:color="auto" w:fill="FFFFFF" w:themeFill="background1"/>
            </w:pPr>
            <w:r w:rsidRPr="00E937F8">
              <w:t>Ηχητική κάλυψη αποτελούμενη από:</w:t>
            </w:r>
          </w:p>
          <w:p w14:paraId="5C9D1F0E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t xml:space="preserve">Κονσόλα ήχου </w:t>
            </w:r>
            <w:r w:rsidRPr="00E937F8">
              <w:rPr>
                <w:lang w:val="en-US"/>
              </w:rPr>
              <w:t>FOH</w:t>
            </w:r>
            <w:r w:rsidRPr="00E937F8">
              <w:t xml:space="preserve"> 96 </w:t>
            </w:r>
            <w:r w:rsidRPr="00E937F8">
              <w:rPr>
                <w:lang w:val="en-US"/>
              </w:rPr>
              <w:t>channel</w:t>
            </w:r>
          </w:p>
          <w:p w14:paraId="12BD3DB8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t xml:space="preserve">Κονσόλα ήχου </w:t>
            </w:r>
            <w:r w:rsidRPr="00E937F8">
              <w:rPr>
                <w:lang w:val="en-US"/>
              </w:rPr>
              <w:t>Monitor</w:t>
            </w:r>
            <w:r w:rsidRPr="00E937F8">
              <w:t xml:space="preserve"> 96 </w:t>
            </w:r>
            <w:r w:rsidRPr="00E937F8">
              <w:rPr>
                <w:lang w:val="en-US"/>
              </w:rPr>
              <w:t>channel</w:t>
            </w:r>
            <w:r w:rsidRPr="00E937F8">
              <w:t>/32</w:t>
            </w:r>
          </w:p>
          <w:p w14:paraId="00F58953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lang w:val="en-US"/>
              </w:rPr>
            </w:pPr>
            <w:r w:rsidRPr="00E937F8">
              <w:rPr>
                <w:lang w:val="en-US"/>
              </w:rPr>
              <w:t>P.A. system 3 way 32 kwatt</w:t>
            </w:r>
          </w:p>
          <w:p w14:paraId="66A1E195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t xml:space="preserve">18 </w:t>
            </w:r>
            <w:r w:rsidRPr="00E937F8">
              <w:rPr>
                <w:lang w:val="en-US"/>
              </w:rPr>
              <w:t>monitor</w:t>
            </w:r>
            <w:r w:rsidRPr="00E937F8">
              <w:t xml:space="preserve"> </w:t>
            </w:r>
            <w:r w:rsidRPr="00E937F8">
              <w:rPr>
                <w:lang w:val="en-US"/>
              </w:rPr>
              <w:t>with amplifier</w:t>
            </w:r>
          </w:p>
          <w:p w14:paraId="6B580651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t xml:space="preserve">2 </w:t>
            </w:r>
            <w:r w:rsidRPr="00E937F8">
              <w:rPr>
                <w:lang w:val="en-US"/>
              </w:rPr>
              <w:t xml:space="preserve">wireless microphones </w:t>
            </w:r>
          </w:p>
          <w:p w14:paraId="2AF73A07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  <w:r w:rsidRPr="005F1CF6">
              <w:rPr>
                <w:lang w:val="el-GR"/>
              </w:rPr>
              <w:t>Παρελκόμενα ήχου – μικρόφωνα κ.λ.π</w:t>
            </w:r>
          </w:p>
        </w:tc>
        <w:tc>
          <w:tcPr>
            <w:tcW w:w="1134" w:type="dxa"/>
            <w:shd w:val="clear" w:color="auto" w:fill="FFFFFF" w:themeFill="background1"/>
          </w:tcPr>
          <w:p w14:paraId="6979E7E5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04C235BB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</w:tr>
      <w:tr w:rsidR="007678CF" w:rsidRPr="007678CF" w14:paraId="577FC061" w14:textId="77777777" w:rsidTr="002603B5">
        <w:tc>
          <w:tcPr>
            <w:tcW w:w="1546" w:type="dxa"/>
            <w:vMerge/>
            <w:shd w:val="clear" w:color="auto" w:fill="FFFFFF" w:themeFill="background1"/>
          </w:tcPr>
          <w:p w14:paraId="2ACCB8E8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1962" w:type="dxa"/>
            <w:vMerge/>
            <w:shd w:val="clear" w:color="auto" w:fill="FFFFFF" w:themeFill="background1"/>
          </w:tcPr>
          <w:p w14:paraId="0ADE6F88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450" w:type="dxa"/>
            <w:vMerge/>
            <w:shd w:val="clear" w:color="auto" w:fill="FFFFFF" w:themeFill="background1"/>
          </w:tcPr>
          <w:p w14:paraId="12696051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6FA0C7D5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lang w:val="en-US"/>
              </w:rPr>
            </w:pPr>
            <w:r w:rsidRPr="00E937F8">
              <w:t>Κονσόλα</w:t>
            </w:r>
            <w:r w:rsidRPr="00E937F8">
              <w:rPr>
                <w:lang w:val="en-US"/>
              </w:rPr>
              <w:t xml:space="preserve"> </w:t>
            </w:r>
            <w:r w:rsidRPr="00E937F8">
              <w:t>ήχου</w:t>
            </w:r>
            <w:r w:rsidRPr="00E937F8">
              <w:rPr>
                <w:lang w:val="en-US"/>
              </w:rPr>
              <w:t xml:space="preserve"> 32</w:t>
            </w:r>
            <w:r w:rsidRPr="00E937F8">
              <w:t>/16</w:t>
            </w:r>
            <w:r w:rsidRPr="00E937F8">
              <w:rPr>
                <w:lang w:val="en-US"/>
              </w:rPr>
              <w:t xml:space="preserve"> channel</w:t>
            </w:r>
          </w:p>
          <w:p w14:paraId="061F305E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rPr>
                <w:lang w:val="en-US"/>
              </w:rPr>
              <w:t>P</w:t>
            </w:r>
            <w:r w:rsidRPr="00E937F8">
              <w:t>.</w:t>
            </w:r>
            <w:r w:rsidRPr="00E937F8">
              <w:rPr>
                <w:lang w:val="en-US"/>
              </w:rPr>
              <w:t>A</w:t>
            </w:r>
            <w:r w:rsidRPr="00E937F8">
              <w:t xml:space="preserve">. </w:t>
            </w:r>
            <w:r w:rsidRPr="00E937F8">
              <w:rPr>
                <w:lang w:val="en-US"/>
              </w:rPr>
              <w:t>system</w:t>
            </w:r>
            <w:r w:rsidRPr="00E937F8">
              <w:t xml:space="preserve"> 10 </w:t>
            </w:r>
            <w:r w:rsidRPr="00E937F8">
              <w:rPr>
                <w:lang w:val="en-US"/>
              </w:rPr>
              <w:t>kwatt</w:t>
            </w:r>
          </w:p>
          <w:p w14:paraId="758F2E88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t xml:space="preserve">6 </w:t>
            </w:r>
            <w:r w:rsidRPr="00E937F8">
              <w:rPr>
                <w:lang w:val="en-US"/>
              </w:rPr>
              <w:t>monitor</w:t>
            </w:r>
          </w:p>
          <w:p w14:paraId="10F913F1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t xml:space="preserve">Διάθεση του </w:t>
            </w:r>
            <w:r w:rsidRPr="00E937F8">
              <w:rPr>
                <w:lang w:val="en-US"/>
              </w:rPr>
              <w:t>back</w:t>
            </w:r>
            <w:r w:rsidRPr="00E937F8">
              <w:t xml:space="preserve"> </w:t>
            </w:r>
            <w:r w:rsidRPr="00E937F8">
              <w:rPr>
                <w:lang w:val="en-US"/>
              </w:rPr>
              <w:t>line</w:t>
            </w:r>
          </w:p>
          <w:p w14:paraId="3E7EB3D5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  <w:r w:rsidRPr="005F1CF6">
              <w:rPr>
                <w:lang w:val="el-GR"/>
              </w:rPr>
              <w:t>Παρελκόμενα ήχου – μικρόφωνα κ.λ.π</w:t>
            </w:r>
          </w:p>
        </w:tc>
        <w:tc>
          <w:tcPr>
            <w:tcW w:w="1134" w:type="dxa"/>
            <w:shd w:val="clear" w:color="auto" w:fill="FFFFFF" w:themeFill="background1"/>
          </w:tcPr>
          <w:p w14:paraId="1DC5BD76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14:paraId="46020B7E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</w:tr>
      <w:tr w:rsidR="007678CF" w:rsidRPr="007678CF" w14:paraId="7937F25C" w14:textId="77777777" w:rsidTr="002603B5">
        <w:tc>
          <w:tcPr>
            <w:tcW w:w="1546" w:type="dxa"/>
            <w:shd w:val="clear" w:color="auto" w:fill="FFFFFF" w:themeFill="background1"/>
          </w:tcPr>
          <w:p w14:paraId="5B0440BF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4D34D4B9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7ED1A847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4C319B49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61F2426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3BA9D79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</w:tr>
      <w:tr w:rsidR="007678CF" w:rsidRPr="004838F7" w14:paraId="0CE58B57" w14:textId="77777777" w:rsidTr="002603B5">
        <w:tc>
          <w:tcPr>
            <w:tcW w:w="1546" w:type="dxa"/>
            <w:vMerge w:val="restart"/>
            <w:shd w:val="clear" w:color="auto" w:fill="FFFFFF" w:themeFill="background1"/>
          </w:tcPr>
          <w:p w14:paraId="7259B798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</w:rPr>
            </w:pPr>
            <w:r w:rsidRPr="00E937F8">
              <w:rPr>
                <w:rFonts w:ascii="Times New Roman" w:hAnsi="Times New Roman" w:cs="Times New Roman"/>
                <w:sz w:val="24"/>
                <w:lang w:val="en-US"/>
              </w:rPr>
              <w:t>18/7</w:t>
            </w:r>
          </w:p>
        </w:tc>
        <w:tc>
          <w:tcPr>
            <w:tcW w:w="1962" w:type="dxa"/>
            <w:vMerge w:val="restart"/>
            <w:shd w:val="clear" w:color="auto" w:fill="FFFFFF" w:themeFill="background1"/>
          </w:tcPr>
          <w:p w14:paraId="76E52BF1" w14:textId="77777777" w:rsidR="007678CF" w:rsidRPr="00E937F8" w:rsidRDefault="007678CF" w:rsidP="002603B5">
            <w:pPr>
              <w:shd w:val="clear" w:color="auto" w:fill="FFFFFF" w:themeFill="background1"/>
            </w:pPr>
            <w:r w:rsidRPr="00E937F8">
              <w:rPr>
                <w:rFonts w:ascii="Times New Roman" w:hAnsi="Times New Roman" w:cs="Times New Roman"/>
                <w:bCs/>
                <w:sz w:val="24"/>
                <w:lang w:val="en-US"/>
              </w:rPr>
              <w:t>Bohemians</w:t>
            </w:r>
          </w:p>
        </w:tc>
        <w:tc>
          <w:tcPr>
            <w:tcW w:w="1450" w:type="dxa"/>
            <w:vMerge w:val="restart"/>
            <w:shd w:val="clear" w:color="auto" w:fill="FFFFFF" w:themeFill="background1"/>
          </w:tcPr>
          <w:p w14:paraId="50D3A1C7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</w:rPr>
            </w:pPr>
            <w:r w:rsidRPr="00E937F8">
              <w:rPr>
                <w:rFonts w:ascii="Times New Roman" w:hAnsi="Times New Roman" w:cs="Times New Roman"/>
                <w:sz w:val="24"/>
              </w:rPr>
              <w:t>Κάστρο Μυτιλήνης</w:t>
            </w:r>
          </w:p>
        </w:tc>
        <w:tc>
          <w:tcPr>
            <w:tcW w:w="3122" w:type="dxa"/>
            <w:shd w:val="clear" w:color="auto" w:fill="FFFFFF" w:themeFill="background1"/>
          </w:tcPr>
          <w:p w14:paraId="61F2386A" w14:textId="77777777" w:rsidR="007678CF" w:rsidRPr="00E937F8" w:rsidRDefault="007678CF" w:rsidP="002603B5">
            <w:pPr>
              <w:shd w:val="clear" w:color="auto" w:fill="FFFFFF" w:themeFill="background1"/>
            </w:pPr>
            <w:r w:rsidRPr="00E937F8">
              <w:t>Ηχητική κάλυψη αποτελούμενη από:</w:t>
            </w:r>
          </w:p>
          <w:p w14:paraId="246B34A5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t xml:space="preserve">Κονσόλα ήχου </w:t>
            </w:r>
            <w:r w:rsidRPr="00E937F8">
              <w:rPr>
                <w:lang w:val="en-US"/>
              </w:rPr>
              <w:t>FOH –Stage 32 channel</w:t>
            </w:r>
          </w:p>
          <w:p w14:paraId="3FCF5444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rPr>
                <w:lang w:val="en-US"/>
              </w:rPr>
              <w:t>P</w:t>
            </w:r>
            <w:r w:rsidRPr="00E937F8">
              <w:t>.</w:t>
            </w:r>
            <w:r w:rsidRPr="00E937F8">
              <w:rPr>
                <w:lang w:val="en-US"/>
              </w:rPr>
              <w:t>A</w:t>
            </w:r>
            <w:r w:rsidRPr="00E937F8">
              <w:t xml:space="preserve">. </w:t>
            </w:r>
            <w:r w:rsidRPr="00E937F8">
              <w:rPr>
                <w:lang w:val="en-US"/>
              </w:rPr>
              <w:t>system</w:t>
            </w:r>
            <w:r w:rsidRPr="00E937F8">
              <w:t xml:space="preserve"> 32 </w:t>
            </w:r>
            <w:r w:rsidRPr="00E937F8">
              <w:rPr>
                <w:lang w:val="en-US"/>
              </w:rPr>
              <w:t>kwatt</w:t>
            </w:r>
          </w:p>
          <w:p w14:paraId="0FE082A2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t xml:space="preserve">8 </w:t>
            </w:r>
            <w:r w:rsidRPr="00E937F8">
              <w:rPr>
                <w:lang w:val="en-US"/>
              </w:rPr>
              <w:t>monitor with amplifier</w:t>
            </w:r>
          </w:p>
          <w:p w14:paraId="330030BB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rPr>
                <w:lang w:val="en-US"/>
              </w:rPr>
              <w:t>4</w:t>
            </w:r>
            <w:r w:rsidRPr="00E937F8">
              <w:t xml:space="preserve"> </w:t>
            </w:r>
            <w:r w:rsidRPr="00E937F8">
              <w:rPr>
                <w:lang w:val="en-US"/>
              </w:rPr>
              <w:t xml:space="preserve">wireless microphones </w:t>
            </w:r>
          </w:p>
          <w:p w14:paraId="295A5266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rPr>
                <w:lang w:val="en-US"/>
              </w:rPr>
              <w:t>3 wireless In Ear monitor</w:t>
            </w:r>
          </w:p>
          <w:p w14:paraId="0917CC14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  <w:r w:rsidRPr="005F1CF6">
              <w:rPr>
                <w:lang w:val="el-GR"/>
              </w:rPr>
              <w:t>Παρελκόμενα ήχου – μικρόφωνα κ.λ.π</w:t>
            </w:r>
          </w:p>
        </w:tc>
        <w:tc>
          <w:tcPr>
            <w:tcW w:w="1134" w:type="dxa"/>
            <w:shd w:val="clear" w:color="auto" w:fill="FFFFFF" w:themeFill="background1"/>
          </w:tcPr>
          <w:p w14:paraId="70FCD781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2EE47191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</w:tr>
      <w:tr w:rsidR="007678CF" w:rsidRPr="00E937F8" w14:paraId="0E3C71AD" w14:textId="77777777" w:rsidTr="002603B5">
        <w:tc>
          <w:tcPr>
            <w:tcW w:w="1546" w:type="dxa"/>
            <w:vMerge/>
            <w:shd w:val="clear" w:color="auto" w:fill="FFFFFF" w:themeFill="background1"/>
          </w:tcPr>
          <w:p w14:paraId="5D1F3CE7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1962" w:type="dxa"/>
            <w:vMerge/>
            <w:shd w:val="clear" w:color="auto" w:fill="FFFFFF" w:themeFill="background1"/>
          </w:tcPr>
          <w:p w14:paraId="127061E2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450" w:type="dxa"/>
            <w:vMerge/>
            <w:shd w:val="clear" w:color="auto" w:fill="FFFFFF" w:themeFill="background1"/>
          </w:tcPr>
          <w:p w14:paraId="7C67C728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3450423E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  <w:r w:rsidRPr="005F1CF6">
              <w:rPr>
                <w:lang w:val="el-GR"/>
              </w:rPr>
              <w:t xml:space="preserve">Διάθεση  </w:t>
            </w:r>
            <w:r w:rsidRPr="00E937F8">
              <w:rPr>
                <w:lang w:val="en-US"/>
              </w:rPr>
              <w:t>back</w:t>
            </w:r>
            <w:r w:rsidRPr="005F1CF6">
              <w:rPr>
                <w:lang w:val="el-GR"/>
              </w:rPr>
              <w:t xml:space="preserve"> </w:t>
            </w:r>
            <w:r w:rsidRPr="00E937F8">
              <w:rPr>
                <w:lang w:val="en-US"/>
              </w:rPr>
              <w:t>line</w:t>
            </w:r>
            <w:r w:rsidRPr="005F1CF6">
              <w:rPr>
                <w:lang w:val="el-GR"/>
              </w:rPr>
              <w:t xml:space="preserve">  αποτελούμενου από:</w:t>
            </w:r>
          </w:p>
          <w:p w14:paraId="060A0FFB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rPr>
                <w:lang w:val="en-US"/>
              </w:rPr>
              <w:t>Set Drums</w:t>
            </w:r>
          </w:p>
          <w:p w14:paraId="4B13C04A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rPr>
                <w:lang w:val="en-US"/>
              </w:rPr>
              <w:t>Bass amplifier</w:t>
            </w:r>
          </w:p>
          <w:p w14:paraId="4FC4A1E3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rPr>
                <w:lang w:val="en-US"/>
              </w:rPr>
              <w:t>GTR amplifier</w:t>
            </w:r>
          </w:p>
          <w:p w14:paraId="4583547C" w14:textId="77777777" w:rsidR="007678CF" w:rsidRPr="00E937F8" w:rsidRDefault="007678CF" w:rsidP="002603B5">
            <w:pPr>
              <w:shd w:val="clear" w:color="auto" w:fill="FFFFFF" w:themeFill="background1"/>
            </w:pPr>
            <w:r w:rsidRPr="00E937F8">
              <w:rPr>
                <w:lang w:val="en-US"/>
              </w:rPr>
              <w:t>El</w:t>
            </w:r>
            <w:r w:rsidRPr="00E937F8">
              <w:t xml:space="preserve">. </w:t>
            </w:r>
            <w:r w:rsidRPr="00E937F8">
              <w:rPr>
                <w:lang w:val="en-US"/>
              </w:rPr>
              <w:t xml:space="preserve">Piano </w:t>
            </w:r>
            <w:r w:rsidRPr="00E937F8">
              <w:t>με ουρά</w:t>
            </w:r>
          </w:p>
        </w:tc>
        <w:tc>
          <w:tcPr>
            <w:tcW w:w="1134" w:type="dxa"/>
            <w:shd w:val="clear" w:color="auto" w:fill="FFFFFF" w:themeFill="background1"/>
          </w:tcPr>
          <w:p w14:paraId="5A4CFCC6" w14:textId="77777777" w:rsidR="007678CF" w:rsidRPr="00E937F8" w:rsidRDefault="007678CF" w:rsidP="002603B5">
            <w:pPr>
              <w:shd w:val="clear" w:color="auto" w:fill="FFFFFF" w:themeFill="background1"/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14:paraId="568A2F11" w14:textId="77777777" w:rsidR="007678CF" w:rsidRPr="00E937F8" w:rsidRDefault="007678CF" w:rsidP="002603B5">
            <w:pPr>
              <w:shd w:val="clear" w:color="auto" w:fill="FFFFFF" w:themeFill="background1"/>
            </w:pPr>
          </w:p>
        </w:tc>
      </w:tr>
      <w:tr w:rsidR="007678CF" w:rsidRPr="00E937F8" w14:paraId="183E2446" w14:textId="77777777" w:rsidTr="002603B5">
        <w:tc>
          <w:tcPr>
            <w:tcW w:w="1546" w:type="dxa"/>
            <w:shd w:val="clear" w:color="auto" w:fill="FFFFFF" w:themeFill="background1"/>
          </w:tcPr>
          <w:p w14:paraId="3FE1ACCD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4FAEFBBB" w14:textId="77777777" w:rsidR="007678CF" w:rsidRPr="00E937F8" w:rsidRDefault="007678CF" w:rsidP="002603B5">
            <w:pPr>
              <w:shd w:val="clear" w:color="auto" w:fill="FFFFFF" w:themeFill="background1"/>
              <w:rPr>
                <w:lang w:val="en-US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06FC04D0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0D5144CE" w14:textId="77777777" w:rsidR="007678CF" w:rsidRPr="00E937F8" w:rsidRDefault="007678CF" w:rsidP="002603B5">
            <w:pPr>
              <w:shd w:val="clear" w:color="auto" w:fill="FFFFFF" w:themeFill="background1"/>
            </w:pPr>
          </w:p>
        </w:tc>
        <w:tc>
          <w:tcPr>
            <w:tcW w:w="1134" w:type="dxa"/>
            <w:shd w:val="clear" w:color="auto" w:fill="FFFFFF" w:themeFill="background1"/>
          </w:tcPr>
          <w:p w14:paraId="01C950E1" w14:textId="77777777" w:rsidR="007678CF" w:rsidRPr="00E937F8" w:rsidRDefault="007678CF" w:rsidP="002603B5">
            <w:pPr>
              <w:shd w:val="clear" w:color="auto" w:fill="FFFFFF" w:themeFill="background1"/>
            </w:pPr>
          </w:p>
        </w:tc>
        <w:tc>
          <w:tcPr>
            <w:tcW w:w="1418" w:type="dxa"/>
            <w:shd w:val="clear" w:color="auto" w:fill="FFFFFF" w:themeFill="background1"/>
          </w:tcPr>
          <w:p w14:paraId="23308A80" w14:textId="77777777" w:rsidR="007678CF" w:rsidRPr="00E937F8" w:rsidRDefault="007678CF" w:rsidP="002603B5">
            <w:pPr>
              <w:shd w:val="clear" w:color="auto" w:fill="FFFFFF" w:themeFill="background1"/>
            </w:pPr>
          </w:p>
        </w:tc>
      </w:tr>
      <w:tr w:rsidR="007678CF" w:rsidRPr="004838F7" w14:paraId="10D7558E" w14:textId="77777777" w:rsidTr="002603B5">
        <w:tc>
          <w:tcPr>
            <w:tcW w:w="1546" w:type="dxa"/>
            <w:shd w:val="clear" w:color="auto" w:fill="FFFFFF" w:themeFill="background1"/>
          </w:tcPr>
          <w:p w14:paraId="23025EC2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</w:rPr>
            </w:pPr>
            <w:r w:rsidRPr="00E937F8">
              <w:rPr>
                <w:rFonts w:ascii="Times New Roman" w:hAnsi="Times New Roman" w:cs="Times New Roman"/>
                <w:sz w:val="24"/>
              </w:rPr>
              <w:lastRenderedPageBreak/>
              <w:t>19/7</w:t>
            </w:r>
          </w:p>
        </w:tc>
        <w:tc>
          <w:tcPr>
            <w:tcW w:w="1962" w:type="dxa"/>
            <w:shd w:val="clear" w:color="auto" w:fill="FFFFFF" w:themeFill="background1"/>
          </w:tcPr>
          <w:p w14:paraId="2CF9FD56" w14:textId="77777777" w:rsidR="007678CF" w:rsidRPr="00E937F8" w:rsidRDefault="007678CF" w:rsidP="002603B5">
            <w:pPr>
              <w:shd w:val="clear" w:color="auto" w:fill="FFFFFF" w:themeFill="background1"/>
            </w:pPr>
            <w:r w:rsidRPr="00E937F8">
              <w:rPr>
                <w:lang w:val="en-US"/>
              </w:rPr>
              <w:t>Ouzo</w:t>
            </w:r>
            <w:r w:rsidRPr="00E937F8">
              <w:t xml:space="preserve"> </w:t>
            </w:r>
            <w:r w:rsidRPr="00E937F8">
              <w:rPr>
                <w:lang w:val="en-US"/>
              </w:rPr>
              <w:t>Fest</w:t>
            </w:r>
          </w:p>
          <w:p w14:paraId="0D78A350" w14:textId="77777777" w:rsidR="007678CF" w:rsidRPr="00E937F8" w:rsidRDefault="007678CF" w:rsidP="002603B5">
            <w:pPr>
              <w:shd w:val="clear" w:color="auto" w:fill="FFFFFF" w:themeFill="background1"/>
            </w:pPr>
            <w:r w:rsidRPr="00E937F8">
              <w:t xml:space="preserve">Για δύο ημέρες </w:t>
            </w:r>
          </w:p>
        </w:tc>
        <w:tc>
          <w:tcPr>
            <w:tcW w:w="1450" w:type="dxa"/>
            <w:shd w:val="clear" w:color="auto" w:fill="FFFFFF" w:themeFill="background1"/>
          </w:tcPr>
          <w:p w14:paraId="681DEA15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</w:rPr>
            </w:pPr>
            <w:r w:rsidRPr="00E937F8">
              <w:rPr>
                <w:rFonts w:ascii="Times New Roman" w:hAnsi="Times New Roman" w:cs="Times New Roman"/>
                <w:sz w:val="24"/>
              </w:rPr>
              <w:t>Πάρκο Αγίας Ειρήνης</w:t>
            </w:r>
          </w:p>
          <w:p w14:paraId="5EAA2668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</w:rPr>
            </w:pPr>
            <w:r w:rsidRPr="00E937F8">
              <w:rPr>
                <w:rFonts w:ascii="Times New Roman" w:hAnsi="Times New Roman" w:cs="Times New Roman"/>
                <w:sz w:val="24"/>
              </w:rPr>
              <w:t>Μυτιλήνη</w:t>
            </w:r>
          </w:p>
        </w:tc>
        <w:tc>
          <w:tcPr>
            <w:tcW w:w="3122" w:type="dxa"/>
            <w:shd w:val="clear" w:color="auto" w:fill="FFFFFF" w:themeFill="background1"/>
          </w:tcPr>
          <w:p w14:paraId="40904A82" w14:textId="77777777" w:rsidR="007678CF" w:rsidRPr="00E937F8" w:rsidRDefault="007678CF" w:rsidP="002603B5">
            <w:pPr>
              <w:shd w:val="clear" w:color="auto" w:fill="FFFFFF" w:themeFill="background1"/>
            </w:pPr>
            <w:r w:rsidRPr="00E937F8">
              <w:t>Ηχητική κάλυψη αποτελούμενη από:</w:t>
            </w:r>
          </w:p>
          <w:p w14:paraId="7A873830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lang w:val="en-US"/>
              </w:rPr>
            </w:pPr>
            <w:r w:rsidRPr="00E937F8">
              <w:t>Κονσόλα</w:t>
            </w:r>
            <w:r w:rsidRPr="00E937F8">
              <w:rPr>
                <w:lang w:val="en-US"/>
              </w:rPr>
              <w:t xml:space="preserve"> </w:t>
            </w:r>
            <w:r w:rsidRPr="00E937F8">
              <w:t>ήχου</w:t>
            </w:r>
            <w:r w:rsidRPr="00E937F8">
              <w:rPr>
                <w:lang w:val="en-US"/>
              </w:rPr>
              <w:t xml:space="preserve"> 32</w:t>
            </w:r>
            <w:r w:rsidRPr="00E937F8">
              <w:t>/16</w:t>
            </w:r>
            <w:r w:rsidRPr="00E937F8">
              <w:rPr>
                <w:lang w:val="en-US"/>
              </w:rPr>
              <w:t xml:space="preserve"> channel</w:t>
            </w:r>
          </w:p>
          <w:p w14:paraId="308376E9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rPr>
                <w:lang w:val="en-US"/>
              </w:rPr>
              <w:t>P</w:t>
            </w:r>
            <w:r w:rsidRPr="00E937F8">
              <w:t>.</w:t>
            </w:r>
            <w:r w:rsidRPr="00E937F8">
              <w:rPr>
                <w:lang w:val="en-US"/>
              </w:rPr>
              <w:t>A</w:t>
            </w:r>
            <w:r w:rsidRPr="00E937F8">
              <w:t xml:space="preserve">. </w:t>
            </w:r>
            <w:r w:rsidRPr="00E937F8">
              <w:rPr>
                <w:lang w:val="en-US"/>
              </w:rPr>
              <w:t>system</w:t>
            </w:r>
            <w:r w:rsidRPr="00E937F8">
              <w:t xml:space="preserve"> 10 </w:t>
            </w:r>
            <w:r w:rsidRPr="00E937F8">
              <w:rPr>
                <w:lang w:val="en-US"/>
              </w:rPr>
              <w:t>kwatt</w:t>
            </w:r>
          </w:p>
          <w:p w14:paraId="3E758AA8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t xml:space="preserve">6 </w:t>
            </w:r>
            <w:r w:rsidRPr="00E937F8">
              <w:rPr>
                <w:lang w:val="en-US"/>
              </w:rPr>
              <w:t>monitor</w:t>
            </w:r>
          </w:p>
          <w:p w14:paraId="3E5529D8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t xml:space="preserve">Διάθεση του </w:t>
            </w:r>
            <w:r w:rsidRPr="00E937F8">
              <w:rPr>
                <w:lang w:val="en-US"/>
              </w:rPr>
              <w:t>back</w:t>
            </w:r>
            <w:r w:rsidRPr="00E937F8">
              <w:t xml:space="preserve"> </w:t>
            </w:r>
            <w:r w:rsidRPr="00E937F8">
              <w:rPr>
                <w:lang w:val="en-US"/>
              </w:rPr>
              <w:t>line</w:t>
            </w:r>
          </w:p>
          <w:p w14:paraId="64332300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  <w:r w:rsidRPr="005F1CF6">
              <w:rPr>
                <w:lang w:val="el-GR"/>
              </w:rPr>
              <w:t>Παρελκόμενα ήχου – μικρόφωνα κ.λ.π</w:t>
            </w:r>
          </w:p>
        </w:tc>
        <w:tc>
          <w:tcPr>
            <w:tcW w:w="1134" w:type="dxa"/>
            <w:shd w:val="clear" w:color="auto" w:fill="FFFFFF" w:themeFill="background1"/>
          </w:tcPr>
          <w:p w14:paraId="18D2A78C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4725297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</w:tr>
      <w:tr w:rsidR="007678CF" w:rsidRPr="004838F7" w14:paraId="7D959993" w14:textId="77777777" w:rsidTr="002603B5">
        <w:tc>
          <w:tcPr>
            <w:tcW w:w="1546" w:type="dxa"/>
            <w:shd w:val="clear" w:color="auto" w:fill="FFFFFF" w:themeFill="background1"/>
          </w:tcPr>
          <w:p w14:paraId="2FF9F53D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2341F808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lang w:val="el-GR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34D520B3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6F544C0A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FF613BF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E604074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</w:tr>
      <w:tr w:rsidR="007678CF" w:rsidRPr="004838F7" w14:paraId="338B9FD5" w14:textId="77777777" w:rsidTr="002603B5">
        <w:tc>
          <w:tcPr>
            <w:tcW w:w="1546" w:type="dxa"/>
            <w:vMerge w:val="restart"/>
            <w:shd w:val="clear" w:color="auto" w:fill="FFFFFF" w:themeFill="background1"/>
          </w:tcPr>
          <w:p w14:paraId="6F318AEB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n-US"/>
              </w:rPr>
            </w:pPr>
            <w:r w:rsidRPr="00E937F8">
              <w:rPr>
                <w:rFonts w:ascii="Times New Roman" w:hAnsi="Times New Roman" w:cs="Times New Roman"/>
                <w:sz w:val="24"/>
              </w:rPr>
              <w:t>21/7</w:t>
            </w:r>
          </w:p>
        </w:tc>
        <w:tc>
          <w:tcPr>
            <w:tcW w:w="1962" w:type="dxa"/>
            <w:vMerge w:val="restart"/>
            <w:shd w:val="clear" w:color="auto" w:fill="FFFFFF" w:themeFill="background1"/>
          </w:tcPr>
          <w:p w14:paraId="5AAB5693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4"/>
                <w:lang w:val="el-GR"/>
              </w:rPr>
            </w:pPr>
            <w:r w:rsidRPr="005F1CF6">
              <w:rPr>
                <w:rFonts w:ascii="Times New Roman" w:hAnsi="Times New Roman" w:cs="Times New Roman"/>
                <w:bCs/>
                <w:sz w:val="24"/>
                <w:lang w:val="el-GR"/>
              </w:rPr>
              <w:t>«Τραγουδώντας τον Μίκη» Μίκης</w:t>
            </w:r>
            <w:r w:rsidRPr="005F1CF6">
              <w:rPr>
                <w:rFonts w:ascii="Times New Roman" w:hAnsi="Times New Roman" w:cs="Times New Roman"/>
                <w:sz w:val="24"/>
                <w:lang w:val="el-GR"/>
              </w:rPr>
              <w:t xml:space="preserve"> </w:t>
            </w:r>
            <w:r w:rsidRPr="005F1CF6">
              <w:rPr>
                <w:rFonts w:ascii="Times New Roman" w:hAnsi="Times New Roman" w:cs="Times New Roman"/>
                <w:bCs/>
                <w:sz w:val="24"/>
                <w:lang w:val="el-GR"/>
              </w:rPr>
              <w:t xml:space="preserve">Θεοδωράκης. </w:t>
            </w:r>
          </w:p>
          <w:p w14:paraId="7A253352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lang w:val="el-GR"/>
              </w:rPr>
            </w:pPr>
            <w:r w:rsidRPr="005F1CF6">
              <w:rPr>
                <w:rFonts w:ascii="Times New Roman" w:hAnsi="Times New Roman" w:cs="Times New Roman"/>
                <w:bCs/>
                <w:sz w:val="24"/>
                <w:lang w:val="el-GR"/>
              </w:rPr>
              <w:t>Συναυλία αφιερωμένη στον λαϊκό Μίκη Θεοδωράκη</w:t>
            </w:r>
          </w:p>
          <w:p w14:paraId="002EBC8A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</w:rPr>
            </w:pPr>
            <w:r w:rsidRPr="00E937F8">
              <w:rPr>
                <w:rFonts w:ascii="Times New Roman" w:hAnsi="Times New Roman" w:cs="Times New Roman"/>
                <w:bCs/>
                <w:sz w:val="24"/>
              </w:rPr>
              <w:t>Με τον Κώστα Μακεδόνα</w:t>
            </w:r>
          </w:p>
        </w:tc>
        <w:tc>
          <w:tcPr>
            <w:tcW w:w="1450" w:type="dxa"/>
            <w:vMerge w:val="restart"/>
            <w:shd w:val="clear" w:color="auto" w:fill="FFFFFF" w:themeFill="background1"/>
          </w:tcPr>
          <w:p w14:paraId="1C03B567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</w:rPr>
            </w:pPr>
            <w:r w:rsidRPr="00E937F8">
              <w:rPr>
                <w:rFonts w:ascii="Times New Roman" w:hAnsi="Times New Roman" w:cs="Times New Roman"/>
                <w:sz w:val="24"/>
              </w:rPr>
              <w:t>Κάστρο Μυτιλήνης</w:t>
            </w:r>
          </w:p>
        </w:tc>
        <w:tc>
          <w:tcPr>
            <w:tcW w:w="3122" w:type="dxa"/>
            <w:shd w:val="clear" w:color="auto" w:fill="FFFFFF" w:themeFill="background1"/>
          </w:tcPr>
          <w:p w14:paraId="5552FDE5" w14:textId="77777777" w:rsidR="007678CF" w:rsidRPr="00E937F8" w:rsidRDefault="007678CF" w:rsidP="002603B5">
            <w:pPr>
              <w:shd w:val="clear" w:color="auto" w:fill="FFFFFF" w:themeFill="background1"/>
            </w:pPr>
            <w:r w:rsidRPr="00E937F8">
              <w:t>Ηχητική κάλυψη αποτελούμενη από:</w:t>
            </w:r>
          </w:p>
          <w:p w14:paraId="6BE31B5F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t xml:space="preserve">Κονσόλα ήχου </w:t>
            </w:r>
            <w:r w:rsidRPr="00E937F8">
              <w:rPr>
                <w:lang w:val="en-US"/>
              </w:rPr>
              <w:t>FOH –Stage 32 channel</w:t>
            </w:r>
          </w:p>
          <w:p w14:paraId="029DFBE9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rPr>
                <w:lang w:val="en-US"/>
              </w:rPr>
              <w:t>P</w:t>
            </w:r>
            <w:r w:rsidRPr="00E937F8">
              <w:t>.</w:t>
            </w:r>
            <w:r w:rsidRPr="00E937F8">
              <w:rPr>
                <w:lang w:val="en-US"/>
              </w:rPr>
              <w:t>A</w:t>
            </w:r>
            <w:r w:rsidRPr="00E937F8">
              <w:t xml:space="preserve">. </w:t>
            </w:r>
            <w:r w:rsidRPr="00E937F8">
              <w:rPr>
                <w:lang w:val="en-US"/>
              </w:rPr>
              <w:t>system</w:t>
            </w:r>
            <w:r w:rsidRPr="00E937F8">
              <w:t xml:space="preserve"> 32 </w:t>
            </w:r>
            <w:r w:rsidRPr="00E937F8">
              <w:rPr>
                <w:lang w:val="en-US"/>
              </w:rPr>
              <w:t>kwatt</w:t>
            </w:r>
          </w:p>
          <w:p w14:paraId="01D5B872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t xml:space="preserve">8 </w:t>
            </w:r>
            <w:r w:rsidRPr="00E937F8">
              <w:rPr>
                <w:lang w:val="en-US"/>
              </w:rPr>
              <w:t>monitor with amplifier</w:t>
            </w:r>
          </w:p>
          <w:p w14:paraId="7F1193A0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rPr>
                <w:lang w:val="en-US"/>
              </w:rPr>
              <w:t>4</w:t>
            </w:r>
            <w:r w:rsidRPr="00E937F8">
              <w:t xml:space="preserve"> </w:t>
            </w:r>
            <w:r w:rsidRPr="00E937F8">
              <w:rPr>
                <w:lang w:val="en-US"/>
              </w:rPr>
              <w:t xml:space="preserve">wireless microphones </w:t>
            </w:r>
          </w:p>
          <w:p w14:paraId="60596A63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rPr>
                <w:lang w:val="en-US"/>
              </w:rPr>
              <w:t>3 wireless In Ear monitor</w:t>
            </w:r>
          </w:p>
          <w:p w14:paraId="615347AE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  <w:r w:rsidRPr="005F1CF6">
              <w:rPr>
                <w:lang w:val="el-GR"/>
              </w:rPr>
              <w:t>Παρελκόμενα ήχου – μικρόφωνα κ.λ.π</w:t>
            </w:r>
          </w:p>
        </w:tc>
        <w:tc>
          <w:tcPr>
            <w:tcW w:w="1134" w:type="dxa"/>
            <w:shd w:val="clear" w:color="auto" w:fill="FFFFFF" w:themeFill="background1"/>
          </w:tcPr>
          <w:p w14:paraId="52F1D7BE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22EE85B1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</w:tr>
      <w:tr w:rsidR="007678CF" w:rsidRPr="007E006A" w14:paraId="4AEAC81F" w14:textId="77777777" w:rsidTr="002603B5">
        <w:tc>
          <w:tcPr>
            <w:tcW w:w="1546" w:type="dxa"/>
            <w:vMerge/>
            <w:shd w:val="clear" w:color="auto" w:fill="FFFFFF" w:themeFill="background1"/>
          </w:tcPr>
          <w:p w14:paraId="0E7F81A1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1962" w:type="dxa"/>
            <w:vMerge/>
            <w:shd w:val="clear" w:color="auto" w:fill="FFFFFF" w:themeFill="background1"/>
          </w:tcPr>
          <w:p w14:paraId="4C9CA965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lang w:val="el-GR"/>
              </w:rPr>
            </w:pPr>
          </w:p>
        </w:tc>
        <w:tc>
          <w:tcPr>
            <w:tcW w:w="1450" w:type="dxa"/>
            <w:vMerge/>
            <w:shd w:val="clear" w:color="auto" w:fill="FFFFFF" w:themeFill="background1"/>
          </w:tcPr>
          <w:p w14:paraId="311B7277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050312DB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  <w:r w:rsidRPr="00E937F8">
              <w:rPr>
                <w:lang w:val="en-US"/>
              </w:rPr>
              <w:t>Back</w:t>
            </w:r>
            <w:r w:rsidRPr="005F1CF6">
              <w:rPr>
                <w:lang w:val="el-GR"/>
              </w:rPr>
              <w:t xml:space="preserve"> </w:t>
            </w:r>
            <w:r w:rsidRPr="00E937F8">
              <w:rPr>
                <w:lang w:val="en-US"/>
              </w:rPr>
              <w:t>line</w:t>
            </w:r>
            <w:r w:rsidRPr="005F1CF6">
              <w:rPr>
                <w:lang w:val="el-GR"/>
              </w:rPr>
              <w:t xml:space="preserve"> : Πιάνο με ουρά &amp; κούρδισμα</w:t>
            </w:r>
          </w:p>
        </w:tc>
        <w:tc>
          <w:tcPr>
            <w:tcW w:w="1134" w:type="dxa"/>
            <w:shd w:val="clear" w:color="auto" w:fill="FFFFFF" w:themeFill="background1"/>
          </w:tcPr>
          <w:p w14:paraId="61F703F1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14:paraId="5C5F3115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</w:tr>
      <w:tr w:rsidR="007678CF" w:rsidRPr="007E006A" w14:paraId="66BECDB5" w14:textId="77777777" w:rsidTr="002603B5">
        <w:trPr>
          <w:trHeight w:val="243"/>
        </w:trPr>
        <w:tc>
          <w:tcPr>
            <w:tcW w:w="1546" w:type="dxa"/>
            <w:shd w:val="clear" w:color="auto" w:fill="FFFFFF" w:themeFill="background1"/>
          </w:tcPr>
          <w:p w14:paraId="2C0C30C5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6AB7B16F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241ECE2F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4CD8B944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1483787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A86F702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</w:tr>
      <w:tr w:rsidR="007678CF" w:rsidRPr="004838F7" w14:paraId="6DB98703" w14:textId="77777777" w:rsidTr="002603B5">
        <w:tc>
          <w:tcPr>
            <w:tcW w:w="1546" w:type="dxa"/>
            <w:shd w:val="clear" w:color="auto" w:fill="FFFFFF" w:themeFill="background1"/>
          </w:tcPr>
          <w:p w14:paraId="40E68B9F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</w:rPr>
            </w:pPr>
            <w:r w:rsidRPr="00E937F8">
              <w:rPr>
                <w:rFonts w:ascii="Times New Roman" w:hAnsi="Times New Roman" w:cs="Times New Roman"/>
                <w:sz w:val="24"/>
              </w:rPr>
              <w:t>22/7</w:t>
            </w:r>
          </w:p>
        </w:tc>
        <w:tc>
          <w:tcPr>
            <w:tcW w:w="1962" w:type="dxa"/>
            <w:shd w:val="clear" w:color="auto" w:fill="FFFFFF" w:themeFill="background1"/>
          </w:tcPr>
          <w:p w14:paraId="678717B2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937F8">
              <w:rPr>
                <w:rFonts w:ascii="Times New Roman" w:hAnsi="Times New Roman" w:cs="Times New Roman"/>
                <w:bCs/>
                <w:sz w:val="24"/>
              </w:rPr>
              <w:t>Συμφωνική ορχήστρα δήμου Αθηναίων «</w:t>
            </w:r>
            <w:r w:rsidRPr="00E937F8">
              <w:rPr>
                <w:rFonts w:ascii="Times New Roman" w:hAnsi="Times New Roman" w:cs="Times New Roman"/>
                <w:bCs/>
                <w:sz w:val="24"/>
                <w:lang w:val="en-US"/>
              </w:rPr>
              <w:t>Cine</w:t>
            </w:r>
            <w:r w:rsidRPr="00E937F8">
              <w:rPr>
                <w:rFonts w:ascii="Times New Roman" w:hAnsi="Times New Roman" w:cs="Times New Roman"/>
                <w:bCs/>
                <w:sz w:val="24"/>
              </w:rPr>
              <w:t xml:space="preserve"> – </w:t>
            </w:r>
            <w:r w:rsidRPr="00E937F8">
              <w:rPr>
                <w:rFonts w:ascii="Times New Roman" w:hAnsi="Times New Roman" w:cs="Times New Roman"/>
                <w:bCs/>
                <w:sz w:val="24"/>
                <w:lang w:val="en-US"/>
              </w:rPr>
              <w:t>Strings</w:t>
            </w:r>
            <w:r w:rsidRPr="00E937F8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E937F8">
              <w:rPr>
                <w:rFonts w:ascii="Times New Roman" w:hAnsi="Times New Roman" w:cs="Times New Roman"/>
                <w:bCs/>
                <w:sz w:val="24"/>
                <w:lang w:val="en-US"/>
              </w:rPr>
              <w:t>Attached</w:t>
            </w:r>
            <w:r w:rsidRPr="00E937F8">
              <w:rPr>
                <w:rFonts w:ascii="Times New Roman" w:hAnsi="Times New Roman" w:cs="Times New Roman"/>
                <w:bCs/>
                <w:sz w:val="24"/>
              </w:rPr>
              <w:t>"</w:t>
            </w:r>
          </w:p>
        </w:tc>
        <w:tc>
          <w:tcPr>
            <w:tcW w:w="1450" w:type="dxa"/>
            <w:shd w:val="clear" w:color="auto" w:fill="FFFFFF" w:themeFill="background1"/>
          </w:tcPr>
          <w:p w14:paraId="44A4E5B3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</w:rPr>
            </w:pPr>
            <w:r w:rsidRPr="00E937F8">
              <w:rPr>
                <w:rFonts w:ascii="Times New Roman" w:hAnsi="Times New Roman" w:cs="Times New Roman"/>
                <w:sz w:val="24"/>
              </w:rPr>
              <w:t>Κάστρο Μυτιλήνης</w:t>
            </w:r>
          </w:p>
        </w:tc>
        <w:tc>
          <w:tcPr>
            <w:tcW w:w="3122" w:type="dxa"/>
            <w:shd w:val="clear" w:color="auto" w:fill="FFFFFF" w:themeFill="background1"/>
          </w:tcPr>
          <w:p w14:paraId="050CDC4C" w14:textId="77777777" w:rsidR="007678CF" w:rsidRPr="00E937F8" w:rsidRDefault="007678CF" w:rsidP="002603B5">
            <w:pPr>
              <w:shd w:val="clear" w:color="auto" w:fill="FFFFFF" w:themeFill="background1"/>
            </w:pPr>
            <w:r w:rsidRPr="00E937F8">
              <w:t>Ηχητική κάλυψη αποτελούμενη από:</w:t>
            </w:r>
          </w:p>
          <w:p w14:paraId="596C0209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lang w:val="en-US"/>
              </w:rPr>
            </w:pPr>
            <w:r w:rsidRPr="00E937F8">
              <w:t>Κονσόλα</w:t>
            </w:r>
            <w:r w:rsidRPr="00E937F8">
              <w:rPr>
                <w:lang w:val="en-US"/>
              </w:rPr>
              <w:t xml:space="preserve"> </w:t>
            </w:r>
            <w:r w:rsidRPr="00E937F8">
              <w:t>ήχου</w:t>
            </w:r>
            <w:r w:rsidRPr="00E937F8">
              <w:rPr>
                <w:lang w:val="en-US"/>
              </w:rPr>
              <w:t xml:space="preserve"> FOH –Stage 48 channel</w:t>
            </w:r>
          </w:p>
          <w:p w14:paraId="1F96F67A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rPr>
                <w:lang w:val="en-US"/>
              </w:rPr>
              <w:t>P</w:t>
            </w:r>
            <w:r w:rsidRPr="00E937F8">
              <w:t>.</w:t>
            </w:r>
            <w:r w:rsidRPr="00E937F8">
              <w:rPr>
                <w:lang w:val="en-US"/>
              </w:rPr>
              <w:t>A</w:t>
            </w:r>
            <w:r w:rsidRPr="00E937F8">
              <w:t xml:space="preserve">. </w:t>
            </w:r>
            <w:r w:rsidRPr="00E937F8">
              <w:rPr>
                <w:lang w:val="en-US"/>
              </w:rPr>
              <w:t>system</w:t>
            </w:r>
            <w:r w:rsidRPr="00E937F8">
              <w:t xml:space="preserve"> 32 </w:t>
            </w:r>
            <w:r w:rsidRPr="00E937F8">
              <w:rPr>
                <w:lang w:val="en-US"/>
              </w:rPr>
              <w:t>kwatt</w:t>
            </w:r>
          </w:p>
          <w:p w14:paraId="7D7A6CAD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t xml:space="preserve">8 </w:t>
            </w:r>
            <w:r w:rsidRPr="00E937F8">
              <w:rPr>
                <w:lang w:val="en-US"/>
              </w:rPr>
              <w:t>monitor with amplifier</w:t>
            </w:r>
          </w:p>
          <w:p w14:paraId="5CA81831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  <w:r w:rsidRPr="005F1CF6">
              <w:rPr>
                <w:lang w:val="el-GR"/>
              </w:rPr>
              <w:t>Παρελκόμενα ήχου – μικρόφωνα κ.λ.π</w:t>
            </w:r>
          </w:p>
        </w:tc>
        <w:tc>
          <w:tcPr>
            <w:tcW w:w="1134" w:type="dxa"/>
            <w:shd w:val="clear" w:color="auto" w:fill="FFFFFF" w:themeFill="background1"/>
          </w:tcPr>
          <w:p w14:paraId="37B4E6A5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2010F6D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</w:tr>
      <w:tr w:rsidR="007678CF" w:rsidRPr="004838F7" w14:paraId="500D796A" w14:textId="77777777" w:rsidTr="002603B5">
        <w:tc>
          <w:tcPr>
            <w:tcW w:w="1546" w:type="dxa"/>
            <w:shd w:val="clear" w:color="auto" w:fill="FFFFFF" w:themeFill="background1"/>
          </w:tcPr>
          <w:p w14:paraId="017D63B2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426662D4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lang w:val="el-GR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6CEA3D93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71491E8B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D25BB4D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B8F35BD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</w:tr>
      <w:tr w:rsidR="007678CF" w:rsidRPr="004838F7" w14:paraId="6E7C10A2" w14:textId="77777777" w:rsidTr="002603B5">
        <w:tc>
          <w:tcPr>
            <w:tcW w:w="1546" w:type="dxa"/>
            <w:vMerge w:val="restart"/>
            <w:shd w:val="clear" w:color="auto" w:fill="FFFFFF" w:themeFill="background1"/>
          </w:tcPr>
          <w:p w14:paraId="2FF7A49C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</w:rPr>
            </w:pPr>
            <w:r w:rsidRPr="00E937F8">
              <w:rPr>
                <w:rFonts w:ascii="Times New Roman" w:hAnsi="Times New Roman" w:cs="Times New Roman"/>
                <w:sz w:val="24"/>
              </w:rPr>
              <w:t>23/7</w:t>
            </w:r>
          </w:p>
        </w:tc>
        <w:tc>
          <w:tcPr>
            <w:tcW w:w="1962" w:type="dxa"/>
            <w:vMerge w:val="restart"/>
            <w:shd w:val="clear" w:color="auto" w:fill="FFFFFF" w:themeFill="background1"/>
          </w:tcPr>
          <w:p w14:paraId="4A72CAFD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lang w:val="el-GR"/>
              </w:rPr>
            </w:pPr>
            <w:r w:rsidRPr="005F1CF6">
              <w:rPr>
                <w:rFonts w:ascii="Times New Roman" w:hAnsi="Times New Roman" w:cs="Times New Roman"/>
                <w:bCs/>
                <w:sz w:val="24"/>
                <w:lang w:val="el-GR"/>
              </w:rPr>
              <w:t>Στον μουσικό κύκλο ανάδειξη τοπικών συνόλων, το μουσικό σχολείο Μυτιλήνης και Δημοτική Φιλαρμονική Μυτιλήνης.</w:t>
            </w:r>
          </w:p>
        </w:tc>
        <w:tc>
          <w:tcPr>
            <w:tcW w:w="1450" w:type="dxa"/>
            <w:vMerge w:val="restart"/>
            <w:shd w:val="clear" w:color="auto" w:fill="FFFFFF" w:themeFill="background1"/>
          </w:tcPr>
          <w:p w14:paraId="30E22F57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</w:rPr>
            </w:pPr>
            <w:r w:rsidRPr="00E937F8">
              <w:rPr>
                <w:rFonts w:asciiTheme="minorHAnsi" w:hAnsiTheme="minorHAnsi" w:cstheme="minorHAnsi"/>
                <w:b/>
                <w:bCs/>
              </w:rPr>
              <w:t>Αύλειος χώρος Κεντρικών Λυκείων</w:t>
            </w:r>
          </w:p>
        </w:tc>
        <w:tc>
          <w:tcPr>
            <w:tcW w:w="3122" w:type="dxa"/>
            <w:shd w:val="clear" w:color="auto" w:fill="FFFFFF" w:themeFill="background1"/>
          </w:tcPr>
          <w:p w14:paraId="703EF7DE" w14:textId="77777777" w:rsidR="007678CF" w:rsidRPr="00E937F8" w:rsidRDefault="007678CF" w:rsidP="002603B5">
            <w:pPr>
              <w:shd w:val="clear" w:color="auto" w:fill="FFFFFF" w:themeFill="background1"/>
            </w:pPr>
            <w:r w:rsidRPr="00E937F8">
              <w:t>Ηχητική κάλυψη αποτελούμενη από:</w:t>
            </w:r>
          </w:p>
          <w:p w14:paraId="3AB7E2A1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lang w:val="en-US"/>
              </w:rPr>
            </w:pPr>
            <w:r w:rsidRPr="00E937F8">
              <w:t>Κονσόλα</w:t>
            </w:r>
            <w:r w:rsidRPr="00E937F8">
              <w:rPr>
                <w:lang w:val="en-US"/>
              </w:rPr>
              <w:t xml:space="preserve"> </w:t>
            </w:r>
            <w:r w:rsidRPr="00E937F8">
              <w:t>ήχου</w:t>
            </w:r>
            <w:r w:rsidRPr="00E937F8">
              <w:rPr>
                <w:lang w:val="en-US"/>
              </w:rPr>
              <w:t xml:space="preserve"> 32</w:t>
            </w:r>
            <w:r w:rsidRPr="00E937F8">
              <w:t>/16</w:t>
            </w:r>
            <w:r w:rsidRPr="00E937F8">
              <w:rPr>
                <w:lang w:val="en-US"/>
              </w:rPr>
              <w:t xml:space="preserve"> channel</w:t>
            </w:r>
          </w:p>
          <w:p w14:paraId="3B7E1261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rPr>
                <w:lang w:val="en-US"/>
              </w:rPr>
              <w:t>P</w:t>
            </w:r>
            <w:r w:rsidRPr="00E937F8">
              <w:t>.</w:t>
            </w:r>
            <w:r w:rsidRPr="00E937F8">
              <w:rPr>
                <w:lang w:val="en-US"/>
              </w:rPr>
              <w:t>A</w:t>
            </w:r>
            <w:r w:rsidRPr="00E937F8">
              <w:t xml:space="preserve">. </w:t>
            </w:r>
            <w:r w:rsidRPr="00E937F8">
              <w:rPr>
                <w:lang w:val="en-US"/>
              </w:rPr>
              <w:t>system</w:t>
            </w:r>
            <w:r w:rsidRPr="00E937F8">
              <w:t xml:space="preserve"> 10 </w:t>
            </w:r>
            <w:r w:rsidRPr="00E937F8">
              <w:rPr>
                <w:lang w:val="en-US"/>
              </w:rPr>
              <w:t>kwatt</w:t>
            </w:r>
          </w:p>
          <w:p w14:paraId="6E93EF8C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t xml:space="preserve">6 </w:t>
            </w:r>
            <w:r w:rsidRPr="00E937F8">
              <w:rPr>
                <w:lang w:val="en-US"/>
              </w:rPr>
              <w:t>monitor with amplifier</w:t>
            </w:r>
          </w:p>
          <w:p w14:paraId="3C59C5AC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t xml:space="preserve">Διάθεση του </w:t>
            </w:r>
            <w:r w:rsidRPr="00E937F8">
              <w:rPr>
                <w:lang w:val="en-US"/>
              </w:rPr>
              <w:t>back</w:t>
            </w:r>
            <w:r w:rsidRPr="00E937F8">
              <w:t xml:space="preserve"> </w:t>
            </w:r>
            <w:r w:rsidRPr="00E937F8">
              <w:rPr>
                <w:lang w:val="en-US"/>
              </w:rPr>
              <w:t>line</w:t>
            </w:r>
          </w:p>
          <w:p w14:paraId="5B011C0B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  <w:r w:rsidRPr="005F1CF6">
              <w:rPr>
                <w:lang w:val="el-GR"/>
              </w:rPr>
              <w:t>Παρελκόμενα ήχου – μικρόφωνα κ.λ.π.</w:t>
            </w:r>
          </w:p>
        </w:tc>
        <w:tc>
          <w:tcPr>
            <w:tcW w:w="1134" w:type="dxa"/>
            <w:shd w:val="clear" w:color="auto" w:fill="FFFFFF" w:themeFill="background1"/>
          </w:tcPr>
          <w:p w14:paraId="549DB38D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40FE1518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</w:tr>
      <w:tr w:rsidR="007678CF" w:rsidRPr="00E937F8" w14:paraId="698A640C" w14:textId="77777777" w:rsidTr="002603B5">
        <w:tc>
          <w:tcPr>
            <w:tcW w:w="1546" w:type="dxa"/>
            <w:vMerge/>
            <w:shd w:val="clear" w:color="auto" w:fill="FFFFFF" w:themeFill="background1"/>
          </w:tcPr>
          <w:p w14:paraId="28970BAB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1962" w:type="dxa"/>
            <w:vMerge/>
            <w:shd w:val="clear" w:color="auto" w:fill="FFFFFF" w:themeFill="background1"/>
          </w:tcPr>
          <w:p w14:paraId="45A7597D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lang w:val="el-GR"/>
              </w:rPr>
            </w:pPr>
          </w:p>
        </w:tc>
        <w:tc>
          <w:tcPr>
            <w:tcW w:w="1450" w:type="dxa"/>
            <w:vMerge/>
            <w:shd w:val="clear" w:color="auto" w:fill="FFFFFF" w:themeFill="background1"/>
          </w:tcPr>
          <w:p w14:paraId="4020FD5B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4CA469F1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  <w:r w:rsidRPr="005F1CF6">
              <w:rPr>
                <w:lang w:val="el-GR"/>
              </w:rPr>
              <w:t xml:space="preserve">Διάθεση  </w:t>
            </w:r>
            <w:r w:rsidRPr="00E937F8">
              <w:rPr>
                <w:lang w:val="en-US"/>
              </w:rPr>
              <w:t>back</w:t>
            </w:r>
            <w:r w:rsidRPr="005F1CF6">
              <w:rPr>
                <w:lang w:val="el-GR"/>
              </w:rPr>
              <w:t xml:space="preserve"> </w:t>
            </w:r>
            <w:r w:rsidRPr="00E937F8">
              <w:rPr>
                <w:lang w:val="en-US"/>
              </w:rPr>
              <w:t>line</w:t>
            </w:r>
            <w:r w:rsidRPr="005F1CF6">
              <w:rPr>
                <w:lang w:val="el-GR"/>
              </w:rPr>
              <w:t xml:space="preserve">  αποτελούμενου από:</w:t>
            </w:r>
          </w:p>
          <w:p w14:paraId="5A81333E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rPr>
                <w:lang w:val="en-US"/>
              </w:rPr>
              <w:t>Set Drums</w:t>
            </w:r>
            <w:r w:rsidRPr="00E937F8">
              <w:t xml:space="preserve"> &amp; </w:t>
            </w:r>
            <w:r w:rsidRPr="00E937F8">
              <w:rPr>
                <w:lang w:val="en-US"/>
              </w:rPr>
              <w:t xml:space="preserve">Percussions </w:t>
            </w:r>
          </w:p>
          <w:p w14:paraId="2997B28F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rPr>
                <w:lang w:val="en-US"/>
              </w:rPr>
              <w:t>Bass amplifier</w:t>
            </w:r>
          </w:p>
          <w:p w14:paraId="3BA9D40B" w14:textId="77777777" w:rsidR="007678CF" w:rsidRPr="00E937F8" w:rsidRDefault="007678CF" w:rsidP="002603B5">
            <w:pPr>
              <w:shd w:val="clear" w:color="auto" w:fill="FFFFFF" w:themeFill="background1"/>
            </w:pPr>
            <w:r w:rsidRPr="00E937F8">
              <w:rPr>
                <w:lang w:val="en-US"/>
              </w:rPr>
              <w:t>2 GTR amplifier</w:t>
            </w:r>
          </w:p>
        </w:tc>
        <w:tc>
          <w:tcPr>
            <w:tcW w:w="1134" w:type="dxa"/>
            <w:shd w:val="clear" w:color="auto" w:fill="FFFFFF" w:themeFill="background1"/>
          </w:tcPr>
          <w:p w14:paraId="7D387765" w14:textId="77777777" w:rsidR="007678CF" w:rsidRPr="00E937F8" w:rsidRDefault="007678CF" w:rsidP="002603B5">
            <w:pPr>
              <w:shd w:val="clear" w:color="auto" w:fill="FFFFFF" w:themeFill="background1"/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14:paraId="7A494FE1" w14:textId="77777777" w:rsidR="007678CF" w:rsidRPr="00E937F8" w:rsidRDefault="007678CF" w:rsidP="002603B5">
            <w:pPr>
              <w:shd w:val="clear" w:color="auto" w:fill="FFFFFF" w:themeFill="background1"/>
              <w:rPr>
                <w:sz w:val="28"/>
                <w:szCs w:val="28"/>
              </w:rPr>
            </w:pPr>
          </w:p>
        </w:tc>
      </w:tr>
      <w:tr w:rsidR="007678CF" w:rsidRPr="00E937F8" w14:paraId="597F9C24" w14:textId="77777777" w:rsidTr="002603B5">
        <w:tc>
          <w:tcPr>
            <w:tcW w:w="1546" w:type="dxa"/>
            <w:shd w:val="clear" w:color="auto" w:fill="FFFFFF" w:themeFill="background1"/>
          </w:tcPr>
          <w:p w14:paraId="7D2CFD31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41FA4307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38EA31B2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0B813E74" w14:textId="77777777" w:rsidR="007678CF" w:rsidRPr="00E937F8" w:rsidRDefault="007678CF" w:rsidP="002603B5">
            <w:pPr>
              <w:shd w:val="clear" w:color="auto" w:fill="FFFFFF" w:themeFill="background1"/>
            </w:pPr>
          </w:p>
        </w:tc>
        <w:tc>
          <w:tcPr>
            <w:tcW w:w="1134" w:type="dxa"/>
            <w:shd w:val="clear" w:color="auto" w:fill="FFFFFF" w:themeFill="background1"/>
          </w:tcPr>
          <w:p w14:paraId="784591DF" w14:textId="77777777" w:rsidR="007678CF" w:rsidRPr="00E937F8" w:rsidRDefault="007678CF" w:rsidP="002603B5">
            <w:pPr>
              <w:shd w:val="clear" w:color="auto" w:fill="FFFFFF" w:themeFill="background1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FFA1EE3" w14:textId="77777777" w:rsidR="007678CF" w:rsidRPr="00E937F8" w:rsidRDefault="007678CF" w:rsidP="002603B5">
            <w:pPr>
              <w:shd w:val="clear" w:color="auto" w:fill="FFFFFF" w:themeFill="background1"/>
              <w:rPr>
                <w:sz w:val="28"/>
                <w:szCs w:val="28"/>
              </w:rPr>
            </w:pPr>
          </w:p>
        </w:tc>
      </w:tr>
      <w:tr w:rsidR="007678CF" w:rsidRPr="004838F7" w14:paraId="37E785B9" w14:textId="77777777" w:rsidTr="002603B5">
        <w:tc>
          <w:tcPr>
            <w:tcW w:w="1546" w:type="dxa"/>
            <w:vMerge w:val="restart"/>
            <w:shd w:val="clear" w:color="auto" w:fill="FFFFFF" w:themeFill="background1"/>
          </w:tcPr>
          <w:p w14:paraId="0F95FB54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</w:rPr>
            </w:pPr>
            <w:r w:rsidRPr="00E937F8">
              <w:rPr>
                <w:rFonts w:ascii="Times New Roman" w:hAnsi="Times New Roman" w:cs="Times New Roman"/>
                <w:sz w:val="24"/>
              </w:rPr>
              <w:t xml:space="preserve">24/7 </w:t>
            </w:r>
          </w:p>
        </w:tc>
        <w:tc>
          <w:tcPr>
            <w:tcW w:w="1962" w:type="dxa"/>
            <w:vMerge w:val="restart"/>
            <w:shd w:val="clear" w:color="auto" w:fill="FFFFFF" w:themeFill="background1"/>
          </w:tcPr>
          <w:p w14:paraId="07D78EB9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lang w:val="el-GR"/>
              </w:rPr>
            </w:pPr>
            <w:r w:rsidRPr="005F1CF6">
              <w:rPr>
                <w:rFonts w:ascii="Times New Roman" w:hAnsi="Times New Roman" w:cs="Times New Roman"/>
                <w:bCs/>
                <w:sz w:val="24"/>
                <w:lang w:val="el-GR"/>
              </w:rPr>
              <w:t>Κουαρτέτο  από Ολλανδία «</w:t>
            </w:r>
            <w:r w:rsidRPr="00E937F8">
              <w:rPr>
                <w:rFonts w:ascii="Times New Roman" w:hAnsi="Times New Roman" w:cs="Times New Roman"/>
                <w:bCs/>
                <w:sz w:val="24"/>
                <w:lang w:val="en-US"/>
              </w:rPr>
              <w:t>Hydra</w:t>
            </w:r>
            <w:r w:rsidRPr="005F1CF6">
              <w:rPr>
                <w:rFonts w:ascii="Times New Roman" w:hAnsi="Times New Roman" w:cs="Times New Roman"/>
                <w:bCs/>
                <w:sz w:val="24"/>
                <w:lang w:val="el-GR"/>
              </w:rPr>
              <w:t xml:space="preserve"> </w:t>
            </w:r>
            <w:r w:rsidRPr="00E937F8">
              <w:rPr>
                <w:rFonts w:ascii="Times New Roman" w:hAnsi="Times New Roman" w:cs="Times New Roman"/>
                <w:bCs/>
                <w:sz w:val="24"/>
                <w:lang w:val="en-US"/>
              </w:rPr>
              <w:t>Quartet</w:t>
            </w:r>
            <w:r w:rsidRPr="005F1CF6">
              <w:rPr>
                <w:rFonts w:ascii="Times New Roman" w:hAnsi="Times New Roman" w:cs="Times New Roman"/>
                <w:bCs/>
                <w:sz w:val="24"/>
                <w:lang w:val="el-GR"/>
              </w:rPr>
              <w:t>»</w:t>
            </w:r>
          </w:p>
          <w:p w14:paraId="738B1470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</w:rPr>
            </w:pPr>
            <w:r w:rsidRPr="00E937F8">
              <w:rPr>
                <w:rFonts w:ascii="Times New Roman" w:hAnsi="Times New Roman" w:cs="Times New Roman"/>
                <w:bCs/>
                <w:sz w:val="24"/>
              </w:rPr>
              <w:t xml:space="preserve">Συναυλία Κλασικής Μουσικής </w:t>
            </w:r>
          </w:p>
        </w:tc>
        <w:tc>
          <w:tcPr>
            <w:tcW w:w="1450" w:type="dxa"/>
            <w:vMerge w:val="restart"/>
            <w:shd w:val="clear" w:color="auto" w:fill="FFFFFF" w:themeFill="background1"/>
          </w:tcPr>
          <w:p w14:paraId="399C0699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</w:rPr>
            </w:pPr>
            <w:r w:rsidRPr="00E937F8">
              <w:rPr>
                <w:rFonts w:ascii="Times New Roman" w:hAnsi="Times New Roman" w:cs="Times New Roman"/>
                <w:sz w:val="24"/>
              </w:rPr>
              <w:t>Διαβατικό Κάστρο Μυτιλήνης</w:t>
            </w:r>
          </w:p>
        </w:tc>
        <w:tc>
          <w:tcPr>
            <w:tcW w:w="3122" w:type="dxa"/>
            <w:shd w:val="clear" w:color="auto" w:fill="FFFFFF" w:themeFill="background1"/>
          </w:tcPr>
          <w:p w14:paraId="31B5E371" w14:textId="77777777" w:rsidR="007678CF" w:rsidRPr="00E937F8" w:rsidRDefault="007678CF" w:rsidP="002603B5">
            <w:pPr>
              <w:shd w:val="clear" w:color="auto" w:fill="FFFFFF" w:themeFill="background1"/>
            </w:pPr>
            <w:r w:rsidRPr="00E937F8">
              <w:t>Ηχητική κάλυψη αποτελούμενη από:</w:t>
            </w:r>
          </w:p>
          <w:p w14:paraId="29E320F2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lang w:val="en-US"/>
              </w:rPr>
            </w:pPr>
            <w:r w:rsidRPr="00E937F8">
              <w:t>Κονσόλα</w:t>
            </w:r>
            <w:r w:rsidRPr="00E937F8">
              <w:rPr>
                <w:lang w:val="en-US"/>
              </w:rPr>
              <w:t xml:space="preserve"> </w:t>
            </w:r>
            <w:r w:rsidRPr="00E937F8">
              <w:t>ήχου</w:t>
            </w:r>
            <w:r w:rsidRPr="00E937F8">
              <w:rPr>
                <w:lang w:val="en-US"/>
              </w:rPr>
              <w:t xml:space="preserve"> 32</w:t>
            </w:r>
            <w:r w:rsidRPr="00E937F8">
              <w:t>/16</w:t>
            </w:r>
            <w:r w:rsidRPr="00E937F8">
              <w:rPr>
                <w:lang w:val="en-US"/>
              </w:rPr>
              <w:t xml:space="preserve"> channel</w:t>
            </w:r>
          </w:p>
          <w:p w14:paraId="0973B4EA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rPr>
                <w:lang w:val="en-US"/>
              </w:rPr>
              <w:t>P</w:t>
            </w:r>
            <w:r w:rsidRPr="00E937F8">
              <w:t>.</w:t>
            </w:r>
            <w:r w:rsidRPr="00E937F8">
              <w:rPr>
                <w:lang w:val="en-US"/>
              </w:rPr>
              <w:t>A</w:t>
            </w:r>
            <w:r w:rsidRPr="00E937F8">
              <w:t xml:space="preserve">. </w:t>
            </w:r>
            <w:r w:rsidRPr="00E937F8">
              <w:rPr>
                <w:lang w:val="en-US"/>
              </w:rPr>
              <w:t>system</w:t>
            </w:r>
            <w:r w:rsidRPr="00E937F8">
              <w:t xml:space="preserve"> 10 </w:t>
            </w:r>
            <w:r w:rsidRPr="00E937F8">
              <w:rPr>
                <w:lang w:val="en-US"/>
              </w:rPr>
              <w:t>kwatt</w:t>
            </w:r>
          </w:p>
          <w:p w14:paraId="36F0360C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t xml:space="preserve">6 </w:t>
            </w:r>
            <w:r w:rsidRPr="00E937F8">
              <w:rPr>
                <w:lang w:val="en-US"/>
              </w:rPr>
              <w:t>monitor with amplifier</w:t>
            </w:r>
          </w:p>
          <w:p w14:paraId="38563750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  <w:r w:rsidRPr="005F1CF6">
              <w:rPr>
                <w:lang w:val="el-GR"/>
              </w:rPr>
              <w:t>Παρελκόμενα ήχου – μικρόφωνα κ.λ.π</w:t>
            </w:r>
          </w:p>
        </w:tc>
        <w:tc>
          <w:tcPr>
            <w:tcW w:w="1134" w:type="dxa"/>
            <w:shd w:val="clear" w:color="auto" w:fill="FFFFFF" w:themeFill="background1"/>
          </w:tcPr>
          <w:p w14:paraId="5E94C071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0BA79ABA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</w:tr>
      <w:tr w:rsidR="007678CF" w:rsidRPr="007E006A" w14:paraId="778CBF91" w14:textId="77777777" w:rsidTr="002603B5">
        <w:trPr>
          <w:trHeight w:val="687"/>
        </w:trPr>
        <w:tc>
          <w:tcPr>
            <w:tcW w:w="1546" w:type="dxa"/>
            <w:vMerge/>
            <w:tcBorders>
              <w:bottom w:val="single" w:sz="18" w:space="0" w:color="A5A5A5" w:themeColor="accent3"/>
            </w:tcBorders>
            <w:shd w:val="clear" w:color="auto" w:fill="FFFFFF" w:themeFill="background1"/>
          </w:tcPr>
          <w:p w14:paraId="4801CDDE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1962" w:type="dxa"/>
            <w:vMerge/>
            <w:tcBorders>
              <w:bottom w:val="single" w:sz="18" w:space="0" w:color="A5A5A5" w:themeColor="accent3"/>
            </w:tcBorders>
            <w:shd w:val="clear" w:color="auto" w:fill="FFFFFF" w:themeFill="background1"/>
          </w:tcPr>
          <w:p w14:paraId="08439851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lang w:val="uz-Cyrl-UZ"/>
              </w:rPr>
            </w:pPr>
          </w:p>
        </w:tc>
        <w:tc>
          <w:tcPr>
            <w:tcW w:w="1450" w:type="dxa"/>
            <w:vMerge/>
            <w:tcBorders>
              <w:bottom w:val="single" w:sz="18" w:space="0" w:color="A5A5A5" w:themeColor="accent3"/>
            </w:tcBorders>
            <w:shd w:val="clear" w:color="auto" w:fill="FFFFFF" w:themeFill="background1"/>
          </w:tcPr>
          <w:p w14:paraId="243706A9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3122" w:type="dxa"/>
            <w:tcBorders>
              <w:bottom w:val="single" w:sz="18" w:space="0" w:color="A5A5A5" w:themeColor="accent3"/>
            </w:tcBorders>
            <w:shd w:val="clear" w:color="auto" w:fill="FFFFFF" w:themeFill="background1"/>
          </w:tcPr>
          <w:p w14:paraId="6E0753D0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  <w:r w:rsidRPr="00E937F8">
              <w:rPr>
                <w:lang w:val="en-US"/>
              </w:rPr>
              <w:t>Back</w:t>
            </w:r>
            <w:r w:rsidRPr="005F1CF6">
              <w:rPr>
                <w:lang w:val="el-GR"/>
              </w:rPr>
              <w:t xml:space="preserve"> </w:t>
            </w:r>
            <w:r w:rsidRPr="00E937F8">
              <w:rPr>
                <w:lang w:val="en-US"/>
              </w:rPr>
              <w:t>line</w:t>
            </w:r>
            <w:r w:rsidRPr="005F1CF6">
              <w:rPr>
                <w:lang w:val="el-GR"/>
              </w:rPr>
              <w:t xml:space="preserve"> : Πιάνο με ουρά &amp; κούρδισμα</w:t>
            </w:r>
          </w:p>
        </w:tc>
        <w:tc>
          <w:tcPr>
            <w:tcW w:w="1134" w:type="dxa"/>
            <w:tcBorders>
              <w:bottom w:val="single" w:sz="18" w:space="0" w:color="A5A5A5" w:themeColor="accent3"/>
            </w:tcBorders>
            <w:shd w:val="clear" w:color="auto" w:fill="FFFFFF" w:themeFill="background1"/>
          </w:tcPr>
          <w:p w14:paraId="2A274B46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418" w:type="dxa"/>
            <w:vMerge/>
            <w:tcBorders>
              <w:bottom w:val="single" w:sz="18" w:space="0" w:color="A5A5A5" w:themeColor="accent3"/>
            </w:tcBorders>
            <w:shd w:val="clear" w:color="auto" w:fill="FFFFFF" w:themeFill="background1"/>
          </w:tcPr>
          <w:p w14:paraId="407F87E2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</w:tr>
      <w:tr w:rsidR="007678CF" w:rsidRPr="007E006A" w14:paraId="476A3EE9" w14:textId="77777777" w:rsidTr="002603B5">
        <w:tc>
          <w:tcPr>
            <w:tcW w:w="1546" w:type="dxa"/>
            <w:shd w:val="clear" w:color="auto" w:fill="FFFFFF" w:themeFill="background1"/>
          </w:tcPr>
          <w:p w14:paraId="6D9E0F0A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63B3EC17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lang w:val="uz-Cyrl-UZ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08751922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0F51DA9D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23C616C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1724266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</w:tr>
      <w:tr w:rsidR="007678CF" w:rsidRPr="004838F7" w14:paraId="47029F42" w14:textId="77777777" w:rsidTr="002603B5">
        <w:tc>
          <w:tcPr>
            <w:tcW w:w="1546" w:type="dxa"/>
            <w:shd w:val="clear" w:color="auto" w:fill="FFFFFF" w:themeFill="background1"/>
          </w:tcPr>
          <w:p w14:paraId="51FC5439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</w:rPr>
            </w:pPr>
            <w:r w:rsidRPr="00E937F8">
              <w:rPr>
                <w:rFonts w:ascii="Times New Roman" w:hAnsi="Times New Roman" w:cs="Times New Roman"/>
                <w:sz w:val="24"/>
              </w:rPr>
              <w:t>25/7</w:t>
            </w:r>
          </w:p>
        </w:tc>
        <w:tc>
          <w:tcPr>
            <w:tcW w:w="1962" w:type="dxa"/>
            <w:shd w:val="clear" w:color="auto" w:fill="FFFFFF" w:themeFill="background1"/>
          </w:tcPr>
          <w:p w14:paraId="5837F7E8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n-US"/>
              </w:rPr>
            </w:pPr>
            <w:r w:rsidRPr="00E937F8">
              <w:rPr>
                <w:rFonts w:ascii="Times New Roman" w:hAnsi="Times New Roman" w:cs="Times New Roman"/>
                <w:bCs/>
                <w:sz w:val="24"/>
                <w:lang w:val="uz-Cyrl-UZ"/>
              </w:rPr>
              <w:t xml:space="preserve">Polis Ensemble και </w:t>
            </w:r>
            <w:r w:rsidRPr="00E937F8">
              <w:rPr>
                <w:rFonts w:ascii="Times New Roman" w:hAnsi="Times New Roman" w:cs="Times New Roman"/>
                <w:bCs/>
                <w:color w:val="0E0E0E"/>
                <w:sz w:val="24"/>
                <w:lang w:val="uz-Cyrl-UZ"/>
              </w:rPr>
              <w:t>Zekiye Yürekli</w:t>
            </w:r>
            <w:r w:rsidRPr="00E937F8">
              <w:rPr>
                <w:rFonts w:ascii="Times New Roman" w:hAnsi="Times New Roman" w:cs="Times New Roman"/>
                <w:color w:val="0E0E0E"/>
                <w:sz w:val="24"/>
                <w:lang w:val="uz-Cyrl-UZ"/>
              </w:rPr>
              <w:t>.</w:t>
            </w:r>
          </w:p>
        </w:tc>
        <w:tc>
          <w:tcPr>
            <w:tcW w:w="1450" w:type="dxa"/>
            <w:shd w:val="clear" w:color="auto" w:fill="FFFFFF" w:themeFill="background1"/>
          </w:tcPr>
          <w:p w14:paraId="762E5A04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  <w:r w:rsidRPr="005F1CF6">
              <w:rPr>
                <w:rFonts w:ascii="Times New Roman" w:hAnsi="Times New Roman" w:cs="Times New Roman"/>
                <w:sz w:val="24"/>
                <w:lang w:val="el-GR"/>
              </w:rPr>
              <w:t xml:space="preserve">Προαύλιο Γενικής Γραμματείας και Νησιωτικής Πολιτικής </w:t>
            </w:r>
          </w:p>
        </w:tc>
        <w:tc>
          <w:tcPr>
            <w:tcW w:w="3122" w:type="dxa"/>
            <w:shd w:val="clear" w:color="auto" w:fill="FFFFFF" w:themeFill="background1"/>
          </w:tcPr>
          <w:p w14:paraId="6B404A61" w14:textId="77777777" w:rsidR="007678CF" w:rsidRPr="00E937F8" w:rsidRDefault="007678CF" w:rsidP="002603B5">
            <w:pPr>
              <w:shd w:val="clear" w:color="auto" w:fill="FFFFFF" w:themeFill="background1"/>
            </w:pPr>
            <w:r w:rsidRPr="00E937F8">
              <w:t>Ηχητική κάλυψη αποτελούμενη από:</w:t>
            </w:r>
          </w:p>
          <w:p w14:paraId="1C72600E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lang w:val="en-US"/>
              </w:rPr>
            </w:pPr>
            <w:r w:rsidRPr="00E937F8">
              <w:t>Κονσόλα</w:t>
            </w:r>
            <w:r w:rsidRPr="00E937F8">
              <w:rPr>
                <w:lang w:val="en-US"/>
              </w:rPr>
              <w:t xml:space="preserve"> </w:t>
            </w:r>
            <w:r w:rsidRPr="00E937F8">
              <w:t>ήχου</w:t>
            </w:r>
            <w:r w:rsidRPr="00E937F8">
              <w:rPr>
                <w:lang w:val="en-US"/>
              </w:rPr>
              <w:t xml:space="preserve"> 32</w:t>
            </w:r>
            <w:r w:rsidRPr="00E937F8">
              <w:t>/16</w:t>
            </w:r>
            <w:r w:rsidRPr="00E937F8">
              <w:rPr>
                <w:lang w:val="en-US"/>
              </w:rPr>
              <w:t xml:space="preserve"> channel</w:t>
            </w:r>
          </w:p>
          <w:p w14:paraId="6ADBB374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rPr>
                <w:lang w:val="en-US"/>
              </w:rPr>
              <w:t>P</w:t>
            </w:r>
            <w:r w:rsidRPr="00E937F8">
              <w:t>.</w:t>
            </w:r>
            <w:r w:rsidRPr="00E937F8">
              <w:rPr>
                <w:lang w:val="en-US"/>
              </w:rPr>
              <w:t>A</w:t>
            </w:r>
            <w:r w:rsidRPr="00E937F8">
              <w:t xml:space="preserve">. </w:t>
            </w:r>
            <w:r w:rsidRPr="00E937F8">
              <w:rPr>
                <w:lang w:val="en-US"/>
              </w:rPr>
              <w:t>system</w:t>
            </w:r>
            <w:r w:rsidRPr="00E937F8">
              <w:t xml:space="preserve"> 10 </w:t>
            </w:r>
            <w:r w:rsidRPr="00E937F8">
              <w:rPr>
                <w:lang w:val="en-US"/>
              </w:rPr>
              <w:t>kwatt</w:t>
            </w:r>
          </w:p>
          <w:p w14:paraId="09805617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t xml:space="preserve">6 </w:t>
            </w:r>
            <w:r w:rsidRPr="00E937F8">
              <w:rPr>
                <w:lang w:val="en-US"/>
              </w:rPr>
              <w:t>monitor with amplifier</w:t>
            </w:r>
          </w:p>
          <w:p w14:paraId="1B736808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t xml:space="preserve">Διάθεση του </w:t>
            </w:r>
            <w:r w:rsidRPr="00E937F8">
              <w:rPr>
                <w:lang w:val="en-US"/>
              </w:rPr>
              <w:t>back</w:t>
            </w:r>
            <w:r w:rsidRPr="00E937F8">
              <w:t xml:space="preserve"> </w:t>
            </w:r>
            <w:r w:rsidRPr="00E937F8">
              <w:rPr>
                <w:lang w:val="en-US"/>
              </w:rPr>
              <w:t>line</w:t>
            </w:r>
          </w:p>
          <w:p w14:paraId="356AACCF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  <w:r w:rsidRPr="005F1CF6">
              <w:rPr>
                <w:lang w:val="el-GR"/>
              </w:rPr>
              <w:t>Παρελκόμενα ήχου – μικρόφωνα κ.λ.π</w:t>
            </w:r>
          </w:p>
        </w:tc>
        <w:tc>
          <w:tcPr>
            <w:tcW w:w="1134" w:type="dxa"/>
            <w:shd w:val="clear" w:color="auto" w:fill="FFFFFF" w:themeFill="background1"/>
          </w:tcPr>
          <w:p w14:paraId="587459FD" w14:textId="77777777" w:rsidR="007678CF" w:rsidRPr="005F1CF6" w:rsidRDefault="007678CF" w:rsidP="002603B5">
            <w:pPr>
              <w:shd w:val="clear" w:color="auto" w:fill="FFFFFF" w:themeFill="background1"/>
              <w:rPr>
                <w:sz w:val="28"/>
                <w:szCs w:val="28"/>
                <w:lang w:val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2AD221F" w14:textId="77777777" w:rsidR="007678CF" w:rsidRPr="005F1CF6" w:rsidRDefault="007678CF" w:rsidP="002603B5">
            <w:pPr>
              <w:shd w:val="clear" w:color="auto" w:fill="FFFFFF" w:themeFill="background1"/>
              <w:rPr>
                <w:sz w:val="28"/>
                <w:szCs w:val="28"/>
                <w:lang w:val="el-GR"/>
              </w:rPr>
            </w:pPr>
          </w:p>
        </w:tc>
      </w:tr>
      <w:tr w:rsidR="007678CF" w:rsidRPr="004838F7" w14:paraId="3C87C62E" w14:textId="77777777" w:rsidTr="002603B5">
        <w:tc>
          <w:tcPr>
            <w:tcW w:w="1546" w:type="dxa"/>
            <w:shd w:val="clear" w:color="auto" w:fill="FFFFFF" w:themeFill="background1"/>
          </w:tcPr>
          <w:p w14:paraId="4AA46FF5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2167F7B3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lang w:val="uz-Cyrl-UZ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2C9664DF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20A8867F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C3C748C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6502AD4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</w:tr>
      <w:tr w:rsidR="007678CF" w:rsidRPr="004838F7" w14:paraId="5BB3C9AD" w14:textId="77777777" w:rsidTr="002603B5">
        <w:tc>
          <w:tcPr>
            <w:tcW w:w="1546" w:type="dxa"/>
            <w:shd w:val="clear" w:color="auto" w:fill="FFFFFF" w:themeFill="background1"/>
          </w:tcPr>
          <w:p w14:paraId="3FCAB145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</w:rPr>
            </w:pPr>
            <w:r w:rsidRPr="00E937F8">
              <w:rPr>
                <w:sz w:val="28"/>
                <w:szCs w:val="28"/>
                <w:lang w:val="en-US"/>
              </w:rPr>
              <w:t>26/7</w:t>
            </w:r>
          </w:p>
        </w:tc>
        <w:tc>
          <w:tcPr>
            <w:tcW w:w="1962" w:type="dxa"/>
            <w:shd w:val="clear" w:color="auto" w:fill="FFFFFF" w:themeFill="background1"/>
          </w:tcPr>
          <w:p w14:paraId="5DFF86BF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lang w:val="el-GR"/>
              </w:rPr>
            </w:pPr>
            <w:r w:rsidRPr="005F1CF6">
              <w:rPr>
                <w:rFonts w:ascii="Times New Roman" w:hAnsi="Times New Roman" w:cs="Times New Roman"/>
                <w:bCs/>
                <w:sz w:val="24"/>
                <w:lang w:val="el-GR"/>
              </w:rPr>
              <w:t>Συναυλία Νάντιας Καραγιάννη –</w:t>
            </w:r>
          </w:p>
          <w:p w14:paraId="2EE12FB2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lang w:val="uz-Cyrl-UZ"/>
              </w:rPr>
            </w:pPr>
            <w:r w:rsidRPr="005F1CF6">
              <w:rPr>
                <w:rFonts w:ascii="Times New Roman" w:hAnsi="Times New Roman" w:cs="Times New Roman"/>
                <w:bCs/>
                <w:sz w:val="24"/>
                <w:lang w:val="el-GR"/>
              </w:rPr>
              <w:t>Κων/νου Καλδέλλη</w:t>
            </w:r>
          </w:p>
        </w:tc>
        <w:tc>
          <w:tcPr>
            <w:tcW w:w="1450" w:type="dxa"/>
            <w:shd w:val="clear" w:color="auto" w:fill="FFFFFF" w:themeFill="background1"/>
          </w:tcPr>
          <w:p w14:paraId="0FEF7F22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</w:rPr>
            </w:pPr>
            <w:r w:rsidRPr="00E937F8">
              <w:rPr>
                <w:sz w:val="24"/>
              </w:rPr>
              <w:t>Αγιάσος</w:t>
            </w:r>
          </w:p>
        </w:tc>
        <w:tc>
          <w:tcPr>
            <w:tcW w:w="3122" w:type="dxa"/>
            <w:shd w:val="clear" w:color="auto" w:fill="FFFFFF" w:themeFill="background1"/>
          </w:tcPr>
          <w:p w14:paraId="71ECE90E" w14:textId="77777777" w:rsidR="007678CF" w:rsidRPr="00E937F8" w:rsidRDefault="007678CF" w:rsidP="002603B5">
            <w:pPr>
              <w:shd w:val="clear" w:color="auto" w:fill="FFFFFF" w:themeFill="background1"/>
            </w:pPr>
            <w:r w:rsidRPr="00E937F8">
              <w:t>Ηχητική κάλυψη αποτελούμενη από:</w:t>
            </w:r>
          </w:p>
          <w:p w14:paraId="28B5B6A6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lang w:val="en-US"/>
              </w:rPr>
            </w:pPr>
            <w:r w:rsidRPr="00E937F8">
              <w:t>Κονσόλα</w:t>
            </w:r>
            <w:r w:rsidRPr="00E937F8">
              <w:rPr>
                <w:lang w:val="en-US"/>
              </w:rPr>
              <w:t xml:space="preserve"> </w:t>
            </w:r>
            <w:r w:rsidRPr="00E937F8">
              <w:t>ήχου</w:t>
            </w:r>
            <w:r w:rsidRPr="00E937F8">
              <w:rPr>
                <w:lang w:val="en-US"/>
              </w:rPr>
              <w:t xml:space="preserve"> FOH –Stage 32 channel</w:t>
            </w:r>
          </w:p>
          <w:p w14:paraId="5E2CBBD2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rPr>
                <w:lang w:val="en-US"/>
              </w:rPr>
              <w:t>P</w:t>
            </w:r>
            <w:r w:rsidRPr="00E937F8">
              <w:t>.</w:t>
            </w:r>
            <w:r w:rsidRPr="00E937F8">
              <w:rPr>
                <w:lang w:val="en-US"/>
              </w:rPr>
              <w:t>A</w:t>
            </w:r>
            <w:r w:rsidRPr="00E937F8">
              <w:t xml:space="preserve">. </w:t>
            </w:r>
            <w:r w:rsidRPr="00E937F8">
              <w:rPr>
                <w:lang w:val="en-US"/>
              </w:rPr>
              <w:t>system</w:t>
            </w:r>
            <w:r w:rsidRPr="00E937F8">
              <w:t xml:space="preserve"> 10 </w:t>
            </w:r>
            <w:r w:rsidRPr="00E937F8">
              <w:rPr>
                <w:lang w:val="en-US"/>
              </w:rPr>
              <w:t>kwatt</w:t>
            </w:r>
          </w:p>
          <w:p w14:paraId="752E45FF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lang w:val="en-US"/>
              </w:rPr>
            </w:pPr>
            <w:r w:rsidRPr="00E937F8">
              <w:rPr>
                <w:lang w:val="en-US"/>
              </w:rPr>
              <w:t xml:space="preserve">6 monitor  </w:t>
            </w:r>
            <w:r w:rsidRPr="00E937F8">
              <w:t>ή</w:t>
            </w:r>
            <w:r w:rsidRPr="00E937F8">
              <w:rPr>
                <w:lang w:val="en-US"/>
              </w:rPr>
              <w:t xml:space="preserve"> In Ear monitor</w:t>
            </w:r>
          </w:p>
          <w:p w14:paraId="0B403842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t xml:space="preserve">Διάθεση του </w:t>
            </w:r>
            <w:r w:rsidRPr="00E937F8">
              <w:rPr>
                <w:lang w:val="en-US"/>
              </w:rPr>
              <w:t>back</w:t>
            </w:r>
            <w:r w:rsidRPr="00E937F8">
              <w:t xml:space="preserve"> </w:t>
            </w:r>
            <w:r w:rsidRPr="00E937F8">
              <w:rPr>
                <w:lang w:val="en-US"/>
              </w:rPr>
              <w:t>line</w:t>
            </w:r>
          </w:p>
          <w:p w14:paraId="39BAEFC1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  <w:r w:rsidRPr="005F1CF6">
              <w:rPr>
                <w:lang w:val="el-GR"/>
              </w:rPr>
              <w:t>Παρελκόμενα ήχου – μικρόφωνα κ.λ.π</w:t>
            </w:r>
          </w:p>
        </w:tc>
        <w:tc>
          <w:tcPr>
            <w:tcW w:w="1134" w:type="dxa"/>
            <w:shd w:val="clear" w:color="auto" w:fill="FFFFFF" w:themeFill="background1"/>
          </w:tcPr>
          <w:p w14:paraId="538C864B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108DA84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</w:tr>
      <w:tr w:rsidR="007678CF" w:rsidRPr="004838F7" w14:paraId="22DABB89" w14:textId="77777777" w:rsidTr="002603B5">
        <w:tc>
          <w:tcPr>
            <w:tcW w:w="1546" w:type="dxa"/>
            <w:shd w:val="clear" w:color="auto" w:fill="FFFFFF" w:themeFill="background1"/>
          </w:tcPr>
          <w:p w14:paraId="1B4CD5E1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6DB5DF05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lang w:val="uz-Cyrl-UZ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7539AB30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406951B0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36FB384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F469BFC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</w:tr>
      <w:tr w:rsidR="007678CF" w:rsidRPr="004838F7" w14:paraId="42D48403" w14:textId="77777777" w:rsidTr="002603B5">
        <w:tc>
          <w:tcPr>
            <w:tcW w:w="1546" w:type="dxa"/>
            <w:shd w:val="clear" w:color="auto" w:fill="FFFFFF" w:themeFill="background1"/>
          </w:tcPr>
          <w:p w14:paraId="3C5937F5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</w:rPr>
            </w:pPr>
            <w:r w:rsidRPr="00E937F8">
              <w:rPr>
                <w:sz w:val="28"/>
                <w:szCs w:val="28"/>
                <w:lang w:val="en-US"/>
              </w:rPr>
              <w:t>26/7</w:t>
            </w:r>
          </w:p>
        </w:tc>
        <w:tc>
          <w:tcPr>
            <w:tcW w:w="1962" w:type="dxa"/>
            <w:shd w:val="clear" w:color="auto" w:fill="FFFFFF" w:themeFill="background1"/>
          </w:tcPr>
          <w:p w14:paraId="45C48CE4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lang w:val="en-US"/>
              </w:rPr>
            </w:pPr>
            <w:r w:rsidRPr="00E937F8">
              <w:rPr>
                <w:rFonts w:ascii="Times New Roman" w:hAnsi="Times New Roman" w:cs="Times New Roman"/>
                <w:bCs/>
                <w:sz w:val="24"/>
              </w:rPr>
              <w:t xml:space="preserve">Γιορτή ούζου </w:t>
            </w:r>
          </w:p>
          <w:p w14:paraId="205DED55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lang w:val="uz-Cyrl-UZ"/>
              </w:rPr>
            </w:pPr>
            <w:r w:rsidRPr="00E937F8">
              <w:rPr>
                <w:rFonts w:ascii="Times New Roman" w:hAnsi="Times New Roman" w:cs="Times New Roman"/>
                <w:bCs/>
                <w:sz w:val="24"/>
              </w:rPr>
              <w:t>1</w:t>
            </w:r>
            <w:r w:rsidRPr="00E937F8">
              <w:rPr>
                <w:rFonts w:ascii="Times New Roman" w:hAnsi="Times New Roman" w:cs="Times New Roman"/>
                <w:bCs/>
                <w:sz w:val="24"/>
                <w:vertAlign w:val="superscript"/>
              </w:rPr>
              <w:t>η</w:t>
            </w:r>
            <w:r w:rsidRPr="00E937F8">
              <w:rPr>
                <w:rFonts w:ascii="Times New Roman" w:hAnsi="Times New Roman" w:cs="Times New Roman"/>
                <w:bCs/>
                <w:sz w:val="24"/>
              </w:rPr>
              <w:t xml:space="preserve"> μέρα </w:t>
            </w:r>
          </w:p>
        </w:tc>
        <w:tc>
          <w:tcPr>
            <w:tcW w:w="1450" w:type="dxa"/>
            <w:shd w:val="clear" w:color="auto" w:fill="FFFFFF" w:themeFill="background1"/>
          </w:tcPr>
          <w:p w14:paraId="4E669BF0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</w:rPr>
            </w:pPr>
            <w:r w:rsidRPr="00E937F8">
              <w:rPr>
                <w:sz w:val="24"/>
              </w:rPr>
              <w:t>Πλωμάρι</w:t>
            </w:r>
          </w:p>
        </w:tc>
        <w:tc>
          <w:tcPr>
            <w:tcW w:w="3122" w:type="dxa"/>
            <w:shd w:val="clear" w:color="auto" w:fill="FFFFFF" w:themeFill="background1"/>
          </w:tcPr>
          <w:p w14:paraId="517919A8" w14:textId="77777777" w:rsidR="007678CF" w:rsidRPr="00E937F8" w:rsidRDefault="007678CF" w:rsidP="002603B5">
            <w:pPr>
              <w:shd w:val="clear" w:color="auto" w:fill="FFFFFF" w:themeFill="background1"/>
            </w:pPr>
            <w:r w:rsidRPr="00E937F8">
              <w:t>Ηχητική κάλυψη αποτελούμενη από:</w:t>
            </w:r>
          </w:p>
          <w:p w14:paraId="2DDA2935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lang w:val="en-US"/>
              </w:rPr>
            </w:pPr>
            <w:r w:rsidRPr="00E937F8">
              <w:t>Κονσόλα</w:t>
            </w:r>
            <w:r w:rsidRPr="00E937F8">
              <w:rPr>
                <w:lang w:val="en-US"/>
              </w:rPr>
              <w:t xml:space="preserve"> </w:t>
            </w:r>
            <w:r w:rsidRPr="00E937F8">
              <w:t>ήχου</w:t>
            </w:r>
            <w:r w:rsidRPr="00E937F8">
              <w:rPr>
                <w:lang w:val="en-US"/>
              </w:rPr>
              <w:t xml:space="preserve"> FOH –Stage 32 channel</w:t>
            </w:r>
          </w:p>
          <w:p w14:paraId="256BB4AA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rPr>
                <w:lang w:val="en-US"/>
              </w:rPr>
              <w:t>P</w:t>
            </w:r>
            <w:r w:rsidRPr="00E937F8">
              <w:t>.</w:t>
            </w:r>
            <w:r w:rsidRPr="00E937F8">
              <w:rPr>
                <w:lang w:val="en-US"/>
              </w:rPr>
              <w:t>A</w:t>
            </w:r>
            <w:r w:rsidRPr="00E937F8">
              <w:t xml:space="preserve">. </w:t>
            </w:r>
            <w:r w:rsidRPr="00E937F8">
              <w:rPr>
                <w:lang w:val="en-US"/>
              </w:rPr>
              <w:t>system</w:t>
            </w:r>
            <w:r w:rsidRPr="00E937F8">
              <w:t xml:space="preserve"> 10 </w:t>
            </w:r>
            <w:r w:rsidRPr="00E937F8">
              <w:rPr>
                <w:lang w:val="en-US"/>
              </w:rPr>
              <w:t>kwatt</w:t>
            </w:r>
          </w:p>
          <w:p w14:paraId="2FFEB281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lang w:val="en-US"/>
              </w:rPr>
            </w:pPr>
            <w:r w:rsidRPr="00E937F8">
              <w:rPr>
                <w:lang w:val="en-US"/>
              </w:rPr>
              <w:t xml:space="preserve">6 monitor  </w:t>
            </w:r>
            <w:r w:rsidRPr="00E937F8">
              <w:t>ή</w:t>
            </w:r>
            <w:r w:rsidRPr="00E937F8">
              <w:rPr>
                <w:lang w:val="en-US"/>
              </w:rPr>
              <w:t xml:space="preserve"> In Ear monitor</w:t>
            </w:r>
          </w:p>
          <w:p w14:paraId="5912C30C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t xml:space="preserve">Διάθεση του </w:t>
            </w:r>
            <w:r w:rsidRPr="00E937F8">
              <w:rPr>
                <w:lang w:val="en-US"/>
              </w:rPr>
              <w:t>back</w:t>
            </w:r>
            <w:r w:rsidRPr="00E937F8">
              <w:t xml:space="preserve"> </w:t>
            </w:r>
            <w:r w:rsidRPr="00E937F8">
              <w:rPr>
                <w:lang w:val="en-US"/>
              </w:rPr>
              <w:t>line</w:t>
            </w:r>
          </w:p>
          <w:p w14:paraId="3FD18870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  <w:r w:rsidRPr="005F1CF6">
              <w:rPr>
                <w:lang w:val="el-GR"/>
              </w:rPr>
              <w:t>Παρελκόμενα ήχου – μικρόφωνα κ.λ.π</w:t>
            </w:r>
          </w:p>
        </w:tc>
        <w:tc>
          <w:tcPr>
            <w:tcW w:w="1134" w:type="dxa"/>
            <w:shd w:val="clear" w:color="auto" w:fill="FFFFFF" w:themeFill="background1"/>
          </w:tcPr>
          <w:p w14:paraId="646C0BCC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00D8C85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</w:tr>
      <w:tr w:rsidR="007678CF" w:rsidRPr="004838F7" w14:paraId="26C8148C" w14:textId="77777777" w:rsidTr="002603B5">
        <w:tc>
          <w:tcPr>
            <w:tcW w:w="1546" w:type="dxa"/>
            <w:shd w:val="clear" w:color="auto" w:fill="FFFFFF" w:themeFill="background1"/>
          </w:tcPr>
          <w:p w14:paraId="6DD93BAE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41D38530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lang w:val="uz-Cyrl-UZ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6AA94964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7B71820D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C972F2C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EF98DF7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</w:tr>
      <w:tr w:rsidR="007678CF" w:rsidRPr="004838F7" w14:paraId="44ED3F9F" w14:textId="77777777" w:rsidTr="002603B5">
        <w:tc>
          <w:tcPr>
            <w:tcW w:w="1546" w:type="dxa"/>
            <w:shd w:val="clear" w:color="auto" w:fill="FFFFFF" w:themeFill="background1"/>
          </w:tcPr>
          <w:p w14:paraId="64C91433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</w:rPr>
            </w:pPr>
            <w:r w:rsidRPr="00E937F8">
              <w:rPr>
                <w:sz w:val="28"/>
                <w:szCs w:val="28"/>
                <w:lang w:val="en-US"/>
              </w:rPr>
              <w:lastRenderedPageBreak/>
              <w:t>27/7</w:t>
            </w:r>
          </w:p>
        </w:tc>
        <w:tc>
          <w:tcPr>
            <w:tcW w:w="1962" w:type="dxa"/>
            <w:shd w:val="clear" w:color="auto" w:fill="FFFFFF" w:themeFill="background1"/>
          </w:tcPr>
          <w:p w14:paraId="1118E476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lang w:val="el-GR"/>
              </w:rPr>
            </w:pPr>
            <w:r w:rsidRPr="005F1CF6">
              <w:rPr>
                <w:rFonts w:ascii="Times New Roman" w:hAnsi="Times New Roman" w:cs="Times New Roman"/>
                <w:bCs/>
                <w:sz w:val="24"/>
                <w:lang w:val="el-GR"/>
              </w:rPr>
              <w:t>Συναυλία Νάντιας Καραγιάννη –</w:t>
            </w:r>
          </w:p>
          <w:p w14:paraId="030146FB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lang w:val="uz-Cyrl-UZ"/>
              </w:rPr>
            </w:pPr>
            <w:r w:rsidRPr="005F1CF6">
              <w:rPr>
                <w:rFonts w:ascii="Times New Roman" w:hAnsi="Times New Roman" w:cs="Times New Roman"/>
                <w:bCs/>
                <w:sz w:val="24"/>
                <w:lang w:val="el-GR"/>
              </w:rPr>
              <w:t>Κων/νου Καλδέλλη</w:t>
            </w:r>
          </w:p>
        </w:tc>
        <w:tc>
          <w:tcPr>
            <w:tcW w:w="1450" w:type="dxa"/>
            <w:shd w:val="clear" w:color="auto" w:fill="FFFFFF" w:themeFill="background1"/>
          </w:tcPr>
          <w:p w14:paraId="630CC2EE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</w:rPr>
            </w:pPr>
            <w:r w:rsidRPr="00E937F8">
              <w:rPr>
                <w:sz w:val="24"/>
              </w:rPr>
              <w:t>Πλωμάρι</w:t>
            </w:r>
          </w:p>
        </w:tc>
        <w:tc>
          <w:tcPr>
            <w:tcW w:w="3122" w:type="dxa"/>
            <w:shd w:val="clear" w:color="auto" w:fill="FFFFFF" w:themeFill="background1"/>
          </w:tcPr>
          <w:p w14:paraId="7B9F03B2" w14:textId="77777777" w:rsidR="007678CF" w:rsidRPr="00E937F8" w:rsidRDefault="007678CF" w:rsidP="002603B5">
            <w:pPr>
              <w:shd w:val="clear" w:color="auto" w:fill="FFFFFF" w:themeFill="background1"/>
            </w:pPr>
            <w:r w:rsidRPr="00E937F8">
              <w:t>Ηχητική κάλυψη αποτελούμενη από:</w:t>
            </w:r>
          </w:p>
          <w:p w14:paraId="1E5DAF57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lang w:val="en-US"/>
              </w:rPr>
            </w:pPr>
            <w:r w:rsidRPr="00E937F8">
              <w:t>Κονσόλα</w:t>
            </w:r>
            <w:r w:rsidRPr="00E937F8">
              <w:rPr>
                <w:lang w:val="en-US"/>
              </w:rPr>
              <w:t xml:space="preserve"> </w:t>
            </w:r>
            <w:r w:rsidRPr="00E937F8">
              <w:t>ήχου</w:t>
            </w:r>
            <w:r w:rsidRPr="00E937F8">
              <w:rPr>
                <w:lang w:val="en-US"/>
              </w:rPr>
              <w:t xml:space="preserve"> FOH –Stage 32 channel</w:t>
            </w:r>
          </w:p>
          <w:p w14:paraId="0B1C50D6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rPr>
                <w:lang w:val="en-US"/>
              </w:rPr>
              <w:t>P</w:t>
            </w:r>
            <w:r w:rsidRPr="00E937F8">
              <w:t>.</w:t>
            </w:r>
            <w:r w:rsidRPr="00E937F8">
              <w:rPr>
                <w:lang w:val="en-US"/>
              </w:rPr>
              <w:t>A</w:t>
            </w:r>
            <w:r w:rsidRPr="00E937F8">
              <w:t xml:space="preserve">. </w:t>
            </w:r>
            <w:r w:rsidRPr="00E937F8">
              <w:rPr>
                <w:lang w:val="en-US"/>
              </w:rPr>
              <w:t>system</w:t>
            </w:r>
            <w:r w:rsidRPr="00E937F8">
              <w:t xml:space="preserve"> 10 </w:t>
            </w:r>
            <w:r w:rsidRPr="00E937F8">
              <w:rPr>
                <w:lang w:val="en-US"/>
              </w:rPr>
              <w:t>kwatt</w:t>
            </w:r>
          </w:p>
          <w:p w14:paraId="5855C602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lang w:val="en-US"/>
              </w:rPr>
            </w:pPr>
            <w:r w:rsidRPr="00E937F8">
              <w:rPr>
                <w:lang w:val="en-US"/>
              </w:rPr>
              <w:t xml:space="preserve">6 monitor  </w:t>
            </w:r>
            <w:r w:rsidRPr="00E937F8">
              <w:t>ή</w:t>
            </w:r>
            <w:r w:rsidRPr="00E937F8">
              <w:rPr>
                <w:lang w:val="en-US"/>
              </w:rPr>
              <w:t xml:space="preserve"> In Ear monitor</w:t>
            </w:r>
          </w:p>
          <w:p w14:paraId="6D9A1144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t xml:space="preserve">Διάθεση του </w:t>
            </w:r>
            <w:r w:rsidRPr="00E937F8">
              <w:rPr>
                <w:lang w:val="en-US"/>
              </w:rPr>
              <w:t>back</w:t>
            </w:r>
            <w:r w:rsidRPr="00E937F8">
              <w:t xml:space="preserve"> </w:t>
            </w:r>
            <w:r w:rsidRPr="00E937F8">
              <w:rPr>
                <w:lang w:val="en-US"/>
              </w:rPr>
              <w:t>line</w:t>
            </w:r>
          </w:p>
          <w:p w14:paraId="4A95560A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  <w:r w:rsidRPr="005F1CF6">
              <w:rPr>
                <w:lang w:val="el-GR"/>
              </w:rPr>
              <w:t>Παρελκόμενα ήχου – μικρόφωνα κ.λ.π</w:t>
            </w:r>
          </w:p>
        </w:tc>
        <w:tc>
          <w:tcPr>
            <w:tcW w:w="1134" w:type="dxa"/>
            <w:shd w:val="clear" w:color="auto" w:fill="FFFFFF" w:themeFill="background1"/>
          </w:tcPr>
          <w:p w14:paraId="5E128CAE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ABE141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</w:tr>
      <w:tr w:rsidR="007678CF" w:rsidRPr="004838F7" w14:paraId="09721E4D" w14:textId="77777777" w:rsidTr="002603B5">
        <w:tc>
          <w:tcPr>
            <w:tcW w:w="1546" w:type="dxa"/>
            <w:shd w:val="clear" w:color="auto" w:fill="FFFFFF" w:themeFill="background1"/>
          </w:tcPr>
          <w:p w14:paraId="5CAE9BC3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319A8259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0F876980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58E70CD2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2E3AC68" w14:textId="77777777" w:rsidR="007678CF" w:rsidRPr="005F1CF6" w:rsidRDefault="007678CF" w:rsidP="002603B5">
            <w:pPr>
              <w:shd w:val="clear" w:color="auto" w:fill="FFFFFF" w:themeFill="background1"/>
              <w:rPr>
                <w:sz w:val="28"/>
                <w:szCs w:val="28"/>
                <w:lang w:val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359DCA2" w14:textId="77777777" w:rsidR="007678CF" w:rsidRPr="005F1CF6" w:rsidRDefault="007678CF" w:rsidP="002603B5">
            <w:pPr>
              <w:shd w:val="clear" w:color="auto" w:fill="FFFFFF" w:themeFill="background1"/>
              <w:rPr>
                <w:sz w:val="28"/>
                <w:szCs w:val="28"/>
                <w:lang w:val="el-GR"/>
              </w:rPr>
            </w:pPr>
          </w:p>
        </w:tc>
      </w:tr>
      <w:tr w:rsidR="007678CF" w:rsidRPr="004838F7" w14:paraId="6D114B27" w14:textId="77777777" w:rsidTr="002603B5">
        <w:tc>
          <w:tcPr>
            <w:tcW w:w="1546" w:type="dxa"/>
            <w:vMerge w:val="restart"/>
            <w:shd w:val="clear" w:color="auto" w:fill="FFFFFF" w:themeFill="background1"/>
          </w:tcPr>
          <w:p w14:paraId="7A013594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</w:rPr>
            </w:pPr>
            <w:r w:rsidRPr="00E937F8">
              <w:rPr>
                <w:rFonts w:ascii="Times New Roman" w:hAnsi="Times New Roman" w:cs="Times New Roman"/>
                <w:sz w:val="24"/>
              </w:rPr>
              <w:t>27/7</w:t>
            </w:r>
          </w:p>
        </w:tc>
        <w:tc>
          <w:tcPr>
            <w:tcW w:w="1962" w:type="dxa"/>
            <w:vMerge w:val="restart"/>
            <w:shd w:val="clear" w:color="auto" w:fill="FFFFFF" w:themeFill="background1"/>
          </w:tcPr>
          <w:p w14:paraId="1B716528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  <w:r w:rsidRPr="005F1CF6">
              <w:rPr>
                <w:rFonts w:ascii="Times New Roman" w:hAnsi="Times New Roman" w:cs="Times New Roman"/>
                <w:color w:val="222222"/>
                <w:sz w:val="24"/>
                <w:lang w:val="el-GR"/>
              </w:rPr>
              <w:t>«</w:t>
            </w:r>
            <w:r w:rsidRPr="005F1CF6">
              <w:rPr>
                <w:rFonts w:ascii="Times New Roman" w:hAnsi="Times New Roman" w:cs="Times New Roman"/>
                <w:b/>
                <w:bCs/>
                <w:color w:val="222222"/>
                <w:sz w:val="24"/>
                <w:lang w:val="el-GR"/>
              </w:rPr>
              <w:t>Ελλαδογραφία» Στο πλάσιο νέα παραγωγή του φεστιβάλ</w:t>
            </w:r>
            <w:r w:rsidRPr="00E937F8">
              <w:rPr>
                <w:rFonts w:ascii="Times New Roman" w:hAnsi="Times New Roman" w:cs="Times New Roman"/>
                <w:b/>
                <w:bCs/>
                <w:color w:val="222222"/>
                <w:sz w:val="24"/>
              </w:rPr>
              <w:t> </w:t>
            </w:r>
            <w:r w:rsidRPr="005F1CF6">
              <w:rPr>
                <w:rFonts w:ascii="Times New Roman" w:hAnsi="Times New Roman" w:cs="Times New Roman"/>
                <w:b/>
                <w:bCs/>
                <w:color w:val="222222"/>
                <w:sz w:val="24"/>
                <w:lang w:val="el-GR"/>
              </w:rPr>
              <w:t>ένα μουσικό θεατρικό αναλόγιο σε κείμενο Γιάννη Βούρου και μουσική Θοδωρή Λεμπέση</w:t>
            </w:r>
          </w:p>
        </w:tc>
        <w:tc>
          <w:tcPr>
            <w:tcW w:w="1450" w:type="dxa"/>
            <w:vMerge w:val="restart"/>
            <w:shd w:val="clear" w:color="auto" w:fill="FFFFFF" w:themeFill="background1"/>
          </w:tcPr>
          <w:p w14:paraId="684262B5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</w:rPr>
            </w:pPr>
            <w:r w:rsidRPr="00E937F8">
              <w:rPr>
                <w:rFonts w:asciiTheme="minorHAnsi" w:hAnsiTheme="minorHAnsi" w:cstheme="minorHAnsi"/>
                <w:b/>
                <w:bCs/>
              </w:rPr>
              <w:t>Διαβατικό Κάστρο Μυτιλήνης</w:t>
            </w:r>
          </w:p>
        </w:tc>
        <w:tc>
          <w:tcPr>
            <w:tcW w:w="3122" w:type="dxa"/>
            <w:shd w:val="clear" w:color="auto" w:fill="FFFFFF" w:themeFill="background1"/>
          </w:tcPr>
          <w:p w14:paraId="55D195EA" w14:textId="77777777" w:rsidR="007678CF" w:rsidRPr="00E937F8" w:rsidRDefault="007678CF" w:rsidP="002603B5">
            <w:pPr>
              <w:shd w:val="clear" w:color="auto" w:fill="FFFFFF" w:themeFill="background1"/>
            </w:pPr>
            <w:r w:rsidRPr="00E937F8">
              <w:t>Ηχητική κάλυψη αποτελούμενη από:</w:t>
            </w:r>
          </w:p>
          <w:p w14:paraId="64711BE1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lang w:val="en-US"/>
              </w:rPr>
            </w:pPr>
            <w:r w:rsidRPr="00E937F8">
              <w:t>Κονσόλα</w:t>
            </w:r>
            <w:r w:rsidRPr="00E937F8">
              <w:rPr>
                <w:lang w:val="en-US"/>
              </w:rPr>
              <w:t xml:space="preserve"> </w:t>
            </w:r>
            <w:r w:rsidRPr="00E937F8">
              <w:t>ήχου</w:t>
            </w:r>
            <w:r w:rsidRPr="00E937F8">
              <w:rPr>
                <w:lang w:val="en-US"/>
              </w:rPr>
              <w:t xml:space="preserve"> 32</w:t>
            </w:r>
            <w:r w:rsidRPr="00E937F8">
              <w:t>/16</w:t>
            </w:r>
            <w:r w:rsidRPr="00E937F8">
              <w:rPr>
                <w:lang w:val="en-US"/>
              </w:rPr>
              <w:t xml:space="preserve"> channel</w:t>
            </w:r>
          </w:p>
          <w:p w14:paraId="624779D4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rPr>
                <w:lang w:val="en-US"/>
              </w:rPr>
              <w:t>P</w:t>
            </w:r>
            <w:r w:rsidRPr="00E937F8">
              <w:t>.</w:t>
            </w:r>
            <w:r w:rsidRPr="00E937F8">
              <w:rPr>
                <w:lang w:val="en-US"/>
              </w:rPr>
              <w:t>A</w:t>
            </w:r>
            <w:r w:rsidRPr="00E937F8">
              <w:t xml:space="preserve">. </w:t>
            </w:r>
            <w:r w:rsidRPr="00E937F8">
              <w:rPr>
                <w:lang w:val="en-US"/>
              </w:rPr>
              <w:t>system</w:t>
            </w:r>
            <w:r w:rsidRPr="00E937F8">
              <w:t xml:space="preserve"> 10 </w:t>
            </w:r>
            <w:r w:rsidRPr="00E937F8">
              <w:rPr>
                <w:lang w:val="en-US"/>
              </w:rPr>
              <w:t>kwatt</w:t>
            </w:r>
          </w:p>
          <w:p w14:paraId="6B1993DA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t xml:space="preserve">6 </w:t>
            </w:r>
            <w:r w:rsidRPr="00E937F8">
              <w:rPr>
                <w:lang w:val="en-US"/>
              </w:rPr>
              <w:t>monitor with amplifier</w:t>
            </w:r>
          </w:p>
          <w:p w14:paraId="4F4A0A3B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t xml:space="preserve">Διάθεση του </w:t>
            </w:r>
            <w:r w:rsidRPr="00E937F8">
              <w:rPr>
                <w:lang w:val="en-US"/>
              </w:rPr>
              <w:t>back</w:t>
            </w:r>
            <w:r w:rsidRPr="00E937F8">
              <w:t xml:space="preserve"> </w:t>
            </w:r>
            <w:r w:rsidRPr="00E937F8">
              <w:rPr>
                <w:lang w:val="en-US"/>
              </w:rPr>
              <w:t>line</w:t>
            </w:r>
          </w:p>
          <w:p w14:paraId="667752F9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  <w:r w:rsidRPr="005F1CF6">
              <w:rPr>
                <w:lang w:val="el-GR"/>
              </w:rPr>
              <w:t>Παρελκόμενα ήχου – μικρόφωνα κ.λ.π</w:t>
            </w:r>
          </w:p>
        </w:tc>
        <w:tc>
          <w:tcPr>
            <w:tcW w:w="1134" w:type="dxa"/>
            <w:shd w:val="clear" w:color="auto" w:fill="FFFFFF" w:themeFill="background1"/>
          </w:tcPr>
          <w:p w14:paraId="0AB6F69F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281FF546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</w:tr>
      <w:tr w:rsidR="007678CF" w:rsidRPr="007E006A" w14:paraId="4EC8C36E" w14:textId="77777777" w:rsidTr="002603B5">
        <w:tc>
          <w:tcPr>
            <w:tcW w:w="1546" w:type="dxa"/>
            <w:vMerge/>
            <w:shd w:val="clear" w:color="auto" w:fill="FFFFFF" w:themeFill="background1"/>
          </w:tcPr>
          <w:p w14:paraId="4B7D175F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1962" w:type="dxa"/>
            <w:vMerge/>
            <w:shd w:val="clear" w:color="auto" w:fill="FFFFFF" w:themeFill="background1"/>
          </w:tcPr>
          <w:p w14:paraId="18F66943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color w:val="222222"/>
                <w:sz w:val="24"/>
                <w:lang w:val="el-GR"/>
              </w:rPr>
            </w:pPr>
          </w:p>
        </w:tc>
        <w:tc>
          <w:tcPr>
            <w:tcW w:w="1450" w:type="dxa"/>
            <w:vMerge/>
            <w:shd w:val="clear" w:color="auto" w:fill="FFFFFF" w:themeFill="background1"/>
          </w:tcPr>
          <w:p w14:paraId="4030E956" w14:textId="77777777" w:rsidR="007678CF" w:rsidRPr="005F1CF6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2F745259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  <w:r w:rsidRPr="00E937F8">
              <w:rPr>
                <w:lang w:val="en-US"/>
              </w:rPr>
              <w:t>Back</w:t>
            </w:r>
            <w:r w:rsidRPr="005F1CF6">
              <w:rPr>
                <w:lang w:val="el-GR"/>
              </w:rPr>
              <w:t xml:space="preserve"> </w:t>
            </w:r>
            <w:r w:rsidRPr="00E937F8">
              <w:rPr>
                <w:lang w:val="en-US"/>
              </w:rPr>
              <w:t>line</w:t>
            </w:r>
            <w:r w:rsidRPr="005F1CF6">
              <w:rPr>
                <w:lang w:val="el-GR"/>
              </w:rPr>
              <w:t xml:space="preserve"> : Ηλεκτρικό πιάνο με ουρά</w:t>
            </w:r>
          </w:p>
        </w:tc>
        <w:tc>
          <w:tcPr>
            <w:tcW w:w="1134" w:type="dxa"/>
            <w:shd w:val="clear" w:color="auto" w:fill="FFFFFF" w:themeFill="background1"/>
          </w:tcPr>
          <w:p w14:paraId="1C87EC76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14:paraId="25873353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</w:tr>
      <w:tr w:rsidR="007678CF" w:rsidRPr="007E006A" w14:paraId="63D55107" w14:textId="77777777" w:rsidTr="002603B5">
        <w:tc>
          <w:tcPr>
            <w:tcW w:w="1546" w:type="dxa"/>
            <w:shd w:val="clear" w:color="auto" w:fill="FFFFFF" w:themeFill="background1"/>
          </w:tcPr>
          <w:p w14:paraId="06FE295B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5F854C18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17C50BDD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7D64DA46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116AA17" w14:textId="77777777" w:rsidR="007678CF" w:rsidRPr="005F1CF6" w:rsidRDefault="007678CF" w:rsidP="002603B5">
            <w:pPr>
              <w:shd w:val="clear" w:color="auto" w:fill="FFFFFF" w:themeFill="background1"/>
              <w:rPr>
                <w:sz w:val="28"/>
                <w:szCs w:val="28"/>
                <w:lang w:val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D87F52A" w14:textId="77777777" w:rsidR="007678CF" w:rsidRPr="005F1CF6" w:rsidRDefault="007678CF" w:rsidP="002603B5">
            <w:pPr>
              <w:shd w:val="clear" w:color="auto" w:fill="FFFFFF" w:themeFill="background1"/>
              <w:rPr>
                <w:sz w:val="28"/>
                <w:szCs w:val="28"/>
                <w:lang w:val="el-GR"/>
              </w:rPr>
            </w:pPr>
          </w:p>
        </w:tc>
      </w:tr>
      <w:tr w:rsidR="007678CF" w:rsidRPr="004838F7" w14:paraId="2F070F62" w14:textId="77777777" w:rsidTr="002603B5">
        <w:tc>
          <w:tcPr>
            <w:tcW w:w="1546" w:type="dxa"/>
            <w:vMerge w:val="restart"/>
            <w:shd w:val="clear" w:color="auto" w:fill="FFFFFF" w:themeFill="background1"/>
          </w:tcPr>
          <w:p w14:paraId="099274A7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</w:rPr>
            </w:pPr>
            <w:r w:rsidRPr="00E937F8">
              <w:rPr>
                <w:rFonts w:ascii="Times New Roman" w:hAnsi="Times New Roman" w:cs="Times New Roman"/>
                <w:sz w:val="24"/>
              </w:rPr>
              <w:t>28/7</w:t>
            </w:r>
          </w:p>
        </w:tc>
        <w:tc>
          <w:tcPr>
            <w:tcW w:w="1962" w:type="dxa"/>
            <w:vMerge w:val="restart"/>
            <w:shd w:val="clear" w:color="auto" w:fill="FFFFFF" w:themeFill="background1"/>
          </w:tcPr>
          <w:p w14:paraId="5291EEDA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  <w:r w:rsidRPr="00E937F8">
              <w:rPr>
                <w:rFonts w:ascii="Times New Roman" w:hAnsi="Times New Roman" w:cs="Times New Roman"/>
                <w:bCs/>
                <w:color w:val="000000"/>
                <w:sz w:val="24"/>
              </w:rPr>
              <w:t>Gala</w:t>
            </w:r>
            <w:r w:rsidRPr="005F1CF6">
              <w:rPr>
                <w:rFonts w:ascii="Times New Roman" w:hAnsi="Times New Roman" w:cs="Times New Roman"/>
                <w:bCs/>
                <w:color w:val="000000"/>
                <w:sz w:val="24"/>
                <w:lang w:val="el-GR"/>
              </w:rPr>
              <w:t xml:space="preserve">  </w:t>
            </w:r>
            <w:r w:rsidRPr="00E937F8">
              <w:rPr>
                <w:rFonts w:ascii="Times New Roman" w:hAnsi="Times New Roman" w:cs="Times New Roman"/>
                <w:bCs/>
                <w:color w:val="000000"/>
                <w:sz w:val="24"/>
              </w:rPr>
              <w:t>operas </w:t>
            </w:r>
            <w:r w:rsidRPr="005F1CF6">
              <w:rPr>
                <w:rFonts w:ascii="Times New Roman" w:hAnsi="Times New Roman" w:cs="Times New Roman"/>
                <w:bCs/>
                <w:color w:val="000000"/>
                <w:sz w:val="24"/>
                <w:lang w:val="el-GR"/>
              </w:rPr>
              <w:t xml:space="preserve"> «Το ελιξίριο της όπερας»</w:t>
            </w:r>
          </w:p>
        </w:tc>
        <w:tc>
          <w:tcPr>
            <w:tcW w:w="1450" w:type="dxa"/>
            <w:vMerge w:val="restart"/>
            <w:shd w:val="clear" w:color="auto" w:fill="FFFFFF" w:themeFill="background1"/>
          </w:tcPr>
          <w:p w14:paraId="43850646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</w:rPr>
            </w:pPr>
            <w:r w:rsidRPr="00E937F8">
              <w:rPr>
                <w:rFonts w:ascii="Times New Roman" w:hAnsi="Times New Roman" w:cs="Times New Roman"/>
                <w:sz w:val="24"/>
              </w:rPr>
              <w:t>Μουσείο Τεριάντ</w:t>
            </w:r>
          </w:p>
        </w:tc>
        <w:tc>
          <w:tcPr>
            <w:tcW w:w="3122" w:type="dxa"/>
            <w:shd w:val="clear" w:color="auto" w:fill="FFFFFF" w:themeFill="background1"/>
          </w:tcPr>
          <w:p w14:paraId="614E868A" w14:textId="77777777" w:rsidR="007678CF" w:rsidRPr="00E937F8" w:rsidRDefault="007678CF" w:rsidP="002603B5">
            <w:pPr>
              <w:shd w:val="clear" w:color="auto" w:fill="FFFFFF" w:themeFill="background1"/>
            </w:pPr>
            <w:r w:rsidRPr="00E937F8">
              <w:t>Ηχητική κάλυψη αποτελούμενη από:</w:t>
            </w:r>
          </w:p>
          <w:p w14:paraId="1C8C578B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lang w:val="en-US"/>
              </w:rPr>
            </w:pPr>
            <w:r w:rsidRPr="00E937F8">
              <w:t>Κονσόλα</w:t>
            </w:r>
            <w:r w:rsidRPr="00E937F8">
              <w:rPr>
                <w:lang w:val="en-US"/>
              </w:rPr>
              <w:t xml:space="preserve"> </w:t>
            </w:r>
            <w:r w:rsidRPr="00E937F8">
              <w:t>ήχου</w:t>
            </w:r>
            <w:r w:rsidRPr="00E937F8">
              <w:rPr>
                <w:lang w:val="en-US"/>
              </w:rPr>
              <w:t xml:space="preserve"> 32</w:t>
            </w:r>
            <w:r w:rsidRPr="00E937F8">
              <w:t>/16</w:t>
            </w:r>
            <w:r w:rsidRPr="00E937F8">
              <w:rPr>
                <w:lang w:val="en-US"/>
              </w:rPr>
              <w:t xml:space="preserve"> channel</w:t>
            </w:r>
          </w:p>
          <w:p w14:paraId="4F072931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rPr>
                <w:lang w:val="en-US"/>
              </w:rPr>
              <w:t>P</w:t>
            </w:r>
            <w:r w:rsidRPr="00E937F8">
              <w:t>.</w:t>
            </w:r>
            <w:r w:rsidRPr="00E937F8">
              <w:rPr>
                <w:lang w:val="en-US"/>
              </w:rPr>
              <w:t>A</w:t>
            </w:r>
            <w:r w:rsidRPr="00E937F8">
              <w:t xml:space="preserve">. </w:t>
            </w:r>
            <w:r w:rsidRPr="00E937F8">
              <w:rPr>
                <w:lang w:val="en-US"/>
              </w:rPr>
              <w:t>system</w:t>
            </w:r>
            <w:r w:rsidRPr="00E937F8">
              <w:t xml:space="preserve"> 10 </w:t>
            </w:r>
            <w:r w:rsidRPr="00E937F8">
              <w:rPr>
                <w:lang w:val="en-US"/>
              </w:rPr>
              <w:t>kwatt</w:t>
            </w:r>
          </w:p>
          <w:p w14:paraId="60C41165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t xml:space="preserve">6 </w:t>
            </w:r>
            <w:r w:rsidRPr="00E937F8">
              <w:rPr>
                <w:lang w:val="en-US"/>
              </w:rPr>
              <w:t>monitor with amplifier</w:t>
            </w:r>
          </w:p>
          <w:p w14:paraId="5CDC2C4D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t xml:space="preserve">Διάθεση του </w:t>
            </w:r>
            <w:r w:rsidRPr="00E937F8">
              <w:rPr>
                <w:lang w:val="en-US"/>
              </w:rPr>
              <w:t>back</w:t>
            </w:r>
            <w:r w:rsidRPr="00E937F8">
              <w:t xml:space="preserve"> </w:t>
            </w:r>
            <w:r w:rsidRPr="00E937F8">
              <w:rPr>
                <w:lang w:val="en-US"/>
              </w:rPr>
              <w:t>line</w:t>
            </w:r>
          </w:p>
          <w:p w14:paraId="059C734C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  <w:r w:rsidRPr="005F1CF6">
              <w:rPr>
                <w:lang w:val="el-GR"/>
              </w:rPr>
              <w:t>Παρελκόμενα ήχου – μικρόφωνα κ.λ.π</w:t>
            </w:r>
          </w:p>
        </w:tc>
        <w:tc>
          <w:tcPr>
            <w:tcW w:w="1134" w:type="dxa"/>
            <w:shd w:val="clear" w:color="auto" w:fill="FFFFFF" w:themeFill="background1"/>
          </w:tcPr>
          <w:p w14:paraId="5DFFDE9C" w14:textId="77777777" w:rsidR="007678CF" w:rsidRPr="005F1CF6" w:rsidRDefault="007678CF" w:rsidP="002603B5">
            <w:pPr>
              <w:shd w:val="clear" w:color="auto" w:fill="FFFFFF" w:themeFill="background1"/>
              <w:rPr>
                <w:sz w:val="28"/>
                <w:szCs w:val="28"/>
                <w:lang w:val="el-GR"/>
              </w:rPr>
            </w:pP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3C0BE2C2" w14:textId="77777777" w:rsidR="007678CF" w:rsidRPr="005F1CF6" w:rsidRDefault="007678CF" w:rsidP="002603B5">
            <w:pPr>
              <w:shd w:val="clear" w:color="auto" w:fill="FFFFFF" w:themeFill="background1"/>
              <w:rPr>
                <w:sz w:val="28"/>
                <w:szCs w:val="28"/>
                <w:lang w:val="el-GR"/>
              </w:rPr>
            </w:pPr>
          </w:p>
        </w:tc>
      </w:tr>
      <w:tr w:rsidR="007678CF" w:rsidRPr="007E006A" w14:paraId="7C5F6CBE" w14:textId="77777777" w:rsidTr="002603B5">
        <w:tc>
          <w:tcPr>
            <w:tcW w:w="1546" w:type="dxa"/>
            <w:vMerge/>
            <w:shd w:val="clear" w:color="auto" w:fill="FFFFFF" w:themeFill="background1"/>
          </w:tcPr>
          <w:p w14:paraId="3CE5F373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1962" w:type="dxa"/>
            <w:vMerge/>
            <w:shd w:val="clear" w:color="auto" w:fill="FFFFFF" w:themeFill="background1"/>
          </w:tcPr>
          <w:p w14:paraId="5CB95C3E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color w:val="000000"/>
                <w:sz w:val="24"/>
                <w:lang w:val="el-GR"/>
              </w:rPr>
            </w:pPr>
          </w:p>
        </w:tc>
        <w:tc>
          <w:tcPr>
            <w:tcW w:w="1450" w:type="dxa"/>
            <w:vMerge/>
            <w:shd w:val="clear" w:color="auto" w:fill="FFFFFF" w:themeFill="background1"/>
          </w:tcPr>
          <w:p w14:paraId="4E148BB7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0540D97B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  <w:r w:rsidRPr="00E937F8">
              <w:rPr>
                <w:lang w:val="en-US"/>
              </w:rPr>
              <w:t>Back</w:t>
            </w:r>
            <w:r w:rsidRPr="005F1CF6">
              <w:rPr>
                <w:lang w:val="el-GR"/>
              </w:rPr>
              <w:t xml:space="preserve"> </w:t>
            </w:r>
            <w:r w:rsidRPr="00E937F8">
              <w:rPr>
                <w:lang w:val="en-US"/>
              </w:rPr>
              <w:t>line</w:t>
            </w:r>
            <w:r w:rsidRPr="005F1CF6">
              <w:rPr>
                <w:lang w:val="el-GR"/>
              </w:rPr>
              <w:t xml:space="preserve"> : Ηλεκτρικό πιάνο με ουρά</w:t>
            </w:r>
          </w:p>
        </w:tc>
        <w:tc>
          <w:tcPr>
            <w:tcW w:w="1134" w:type="dxa"/>
            <w:shd w:val="clear" w:color="auto" w:fill="FFFFFF" w:themeFill="background1"/>
          </w:tcPr>
          <w:p w14:paraId="23E3E9AD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14:paraId="798848D8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</w:tr>
      <w:tr w:rsidR="007678CF" w:rsidRPr="007E006A" w14:paraId="414170B4" w14:textId="77777777" w:rsidTr="002603B5">
        <w:tc>
          <w:tcPr>
            <w:tcW w:w="1546" w:type="dxa"/>
            <w:shd w:val="clear" w:color="auto" w:fill="FFFFFF" w:themeFill="background1"/>
          </w:tcPr>
          <w:p w14:paraId="73DBB2FA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4E6E07B2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6E2A20A3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6132F969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B971612" w14:textId="77777777" w:rsidR="007678CF" w:rsidRPr="005F1CF6" w:rsidRDefault="007678CF" w:rsidP="002603B5">
            <w:pPr>
              <w:shd w:val="clear" w:color="auto" w:fill="FFFFFF" w:themeFill="background1"/>
              <w:rPr>
                <w:sz w:val="28"/>
                <w:szCs w:val="28"/>
                <w:lang w:val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E36A413" w14:textId="77777777" w:rsidR="007678CF" w:rsidRPr="005F1CF6" w:rsidRDefault="007678CF" w:rsidP="002603B5">
            <w:pPr>
              <w:shd w:val="clear" w:color="auto" w:fill="FFFFFF" w:themeFill="background1"/>
              <w:rPr>
                <w:sz w:val="28"/>
                <w:szCs w:val="28"/>
                <w:lang w:val="el-GR"/>
              </w:rPr>
            </w:pPr>
          </w:p>
        </w:tc>
      </w:tr>
      <w:tr w:rsidR="007678CF" w:rsidRPr="004838F7" w14:paraId="4B026934" w14:textId="77777777" w:rsidTr="002603B5">
        <w:tc>
          <w:tcPr>
            <w:tcW w:w="1546" w:type="dxa"/>
            <w:shd w:val="clear" w:color="auto" w:fill="FFFFFF" w:themeFill="background1"/>
          </w:tcPr>
          <w:p w14:paraId="068D705A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</w:rPr>
            </w:pPr>
            <w:r w:rsidRPr="00E937F8">
              <w:rPr>
                <w:rFonts w:ascii="Times New Roman" w:hAnsi="Times New Roman" w:cs="Times New Roman"/>
                <w:sz w:val="24"/>
              </w:rPr>
              <w:t>30/7</w:t>
            </w:r>
          </w:p>
        </w:tc>
        <w:tc>
          <w:tcPr>
            <w:tcW w:w="1962" w:type="dxa"/>
            <w:shd w:val="clear" w:color="auto" w:fill="FFFFFF" w:themeFill="background1"/>
          </w:tcPr>
          <w:p w14:paraId="7B1BE0B1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4"/>
                <w:lang w:val="el-GR"/>
              </w:rPr>
            </w:pPr>
            <w:r w:rsidRPr="005F1CF6">
              <w:rPr>
                <w:rFonts w:ascii="Times New Roman" w:hAnsi="Times New Roman" w:cs="Times New Roman"/>
                <w:bCs/>
                <w:sz w:val="24"/>
                <w:lang w:val="el-GR"/>
              </w:rPr>
              <w:t xml:space="preserve">Κουαρτέτο Αθηνών και Βιβή Σικιώτη </w:t>
            </w:r>
          </w:p>
          <w:p w14:paraId="7787E8BF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  <w:r w:rsidRPr="005F1CF6">
              <w:rPr>
                <w:rFonts w:ascii="Times New Roman" w:hAnsi="Times New Roman" w:cs="Times New Roman"/>
                <w:bCs/>
                <w:sz w:val="24"/>
                <w:lang w:val="el-GR"/>
              </w:rPr>
              <w:t xml:space="preserve">«Ο κλασικός Μίκης Θεοδωράκης ». </w:t>
            </w:r>
          </w:p>
        </w:tc>
        <w:tc>
          <w:tcPr>
            <w:tcW w:w="1450" w:type="dxa"/>
            <w:shd w:val="clear" w:color="auto" w:fill="FFFFFF" w:themeFill="background1"/>
          </w:tcPr>
          <w:p w14:paraId="33F8F0BB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</w:rPr>
            </w:pPr>
            <w:r w:rsidRPr="00E937F8">
              <w:rPr>
                <w:rFonts w:ascii="Times New Roman" w:hAnsi="Times New Roman" w:cs="Times New Roman"/>
                <w:sz w:val="24"/>
              </w:rPr>
              <w:t>Τσαρσί Χαμάμ</w:t>
            </w:r>
          </w:p>
        </w:tc>
        <w:tc>
          <w:tcPr>
            <w:tcW w:w="3122" w:type="dxa"/>
            <w:shd w:val="clear" w:color="auto" w:fill="FFFFFF" w:themeFill="background1"/>
          </w:tcPr>
          <w:p w14:paraId="70380DD2" w14:textId="77777777" w:rsidR="007678CF" w:rsidRPr="00E937F8" w:rsidRDefault="007678CF" w:rsidP="002603B5">
            <w:pPr>
              <w:shd w:val="clear" w:color="auto" w:fill="FFFFFF" w:themeFill="background1"/>
            </w:pPr>
            <w:r w:rsidRPr="00E937F8">
              <w:t>Ηχητική κάλυψη αποτελούμενη από:</w:t>
            </w:r>
          </w:p>
          <w:p w14:paraId="317733F7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lang w:val="en-US"/>
              </w:rPr>
            </w:pPr>
            <w:r w:rsidRPr="00E937F8">
              <w:t>Κονσόλα</w:t>
            </w:r>
            <w:r w:rsidRPr="00E937F8">
              <w:rPr>
                <w:lang w:val="en-US"/>
              </w:rPr>
              <w:t xml:space="preserve"> </w:t>
            </w:r>
            <w:r w:rsidRPr="00E937F8">
              <w:t>ήχου</w:t>
            </w:r>
            <w:r w:rsidRPr="00E937F8">
              <w:rPr>
                <w:lang w:val="en-US"/>
              </w:rPr>
              <w:t xml:space="preserve"> 32</w:t>
            </w:r>
            <w:r w:rsidRPr="00E937F8">
              <w:t>/16</w:t>
            </w:r>
            <w:r w:rsidRPr="00E937F8">
              <w:rPr>
                <w:lang w:val="en-US"/>
              </w:rPr>
              <w:t xml:space="preserve"> channel</w:t>
            </w:r>
          </w:p>
          <w:p w14:paraId="45115C2D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rPr>
                <w:lang w:val="en-US"/>
              </w:rPr>
              <w:t>P</w:t>
            </w:r>
            <w:r w:rsidRPr="00E937F8">
              <w:t>.</w:t>
            </w:r>
            <w:r w:rsidRPr="00E937F8">
              <w:rPr>
                <w:lang w:val="en-US"/>
              </w:rPr>
              <w:t>A</w:t>
            </w:r>
            <w:r w:rsidRPr="00E937F8">
              <w:t xml:space="preserve">. </w:t>
            </w:r>
            <w:r w:rsidRPr="00E937F8">
              <w:rPr>
                <w:lang w:val="en-US"/>
              </w:rPr>
              <w:t>system</w:t>
            </w:r>
            <w:r w:rsidRPr="00E937F8">
              <w:t xml:space="preserve"> 10 </w:t>
            </w:r>
            <w:r w:rsidRPr="00E937F8">
              <w:rPr>
                <w:lang w:val="en-US"/>
              </w:rPr>
              <w:t>kwatt</w:t>
            </w:r>
          </w:p>
          <w:p w14:paraId="460A1532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lang w:val="en-US"/>
              </w:rPr>
            </w:pPr>
            <w:r w:rsidRPr="00E937F8">
              <w:rPr>
                <w:lang w:val="en-US"/>
              </w:rPr>
              <w:t xml:space="preserve">6 monitor  </w:t>
            </w:r>
          </w:p>
          <w:p w14:paraId="0BDBF9C2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t xml:space="preserve">Διάθεση του </w:t>
            </w:r>
            <w:r w:rsidRPr="00E937F8">
              <w:rPr>
                <w:lang w:val="en-US"/>
              </w:rPr>
              <w:t>back</w:t>
            </w:r>
            <w:r w:rsidRPr="00E937F8">
              <w:t xml:space="preserve"> </w:t>
            </w:r>
            <w:r w:rsidRPr="00E937F8">
              <w:rPr>
                <w:lang w:val="en-US"/>
              </w:rPr>
              <w:t>line</w:t>
            </w:r>
          </w:p>
          <w:p w14:paraId="11092BBF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  <w:r w:rsidRPr="005F1CF6">
              <w:rPr>
                <w:lang w:val="el-GR"/>
              </w:rPr>
              <w:t>Παρελκόμενα ήχου – μικρόφωνα κ.λ.π</w:t>
            </w:r>
          </w:p>
        </w:tc>
        <w:tc>
          <w:tcPr>
            <w:tcW w:w="1134" w:type="dxa"/>
            <w:shd w:val="clear" w:color="auto" w:fill="FFFFFF" w:themeFill="background1"/>
          </w:tcPr>
          <w:p w14:paraId="27DFEE91" w14:textId="77777777" w:rsidR="007678CF" w:rsidRPr="005F1CF6" w:rsidRDefault="007678CF" w:rsidP="002603B5">
            <w:pPr>
              <w:shd w:val="clear" w:color="auto" w:fill="FFFFFF" w:themeFill="background1"/>
              <w:rPr>
                <w:sz w:val="28"/>
                <w:szCs w:val="28"/>
                <w:lang w:val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4D002A5" w14:textId="77777777" w:rsidR="007678CF" w:rsidRPr="005F1CF6" w:rsidRDefault="007678CF" w:rsidP="002603B5">
            <w:pPr>
              <w:shd w:val="clear" w:color="auto" w:fill="FFFFFF" w:themeFill="background1"/>
              <w:rPr>
                <w:sz w:val="28"/>
                <w:szCs w:val="28"/>
                <w:lang w:val="el-GR"/>
              </w:rPr>
            </w:pPr>
          </w:p>
        </w:tc>
      </w:tr>
      <w:tr w:rsidR="007678CF" w:rsidRPr="004838F7" w14:paraId="738A80AA" w14:textId="77777777" w:rsidTr="002603B5">
        <w:tc>
          <w:tcPr>
            <w:tcW w:w="1546" w:type="dxa"/>
            <w:shd w:val="clear" w:color="auto" w:fill="FFFFFF" w:themeFill="background1"/>
          </w:tcPr>
          <w:p w14:paraId="368AD3FF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06F3AAE4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lang w:val="el-GR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4CEFAAB8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21753009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7C07EEC" w14:textId="77777777" w:rsidR="007678CF" w:rsidRPr="005F1CF6" w:rsidRDefault="007678CF" w:rsidP="002603B5">
            <w:pPr>
              <w:shd w:val="clear" w:color="auto" w:fill="FFFFFF" w:themeFill="background1"/>
              <w:rPr>
                <w:sz w:val="28"/>
                <w:szCs w:val="28"/>
                <w:lang w:val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ED1D94F" w14:textId="77777777" w:rsidR="007678CF" w:rsidRPr="005F1CF6" w:rsidRDefault="007678CF" w:rsidP="002603B5">
            <w:pPr>
              <w:shd w:val="clear" w:color="auto" w:fill="FFFFFF" w:themeFill="background1"/>
              <w:rPr>
                <w:sz w:val="28"/>
                <w:szCs w:val="28"/>
                <w:lang w:val="el-GR"/>
              </w:rPr>
            </w:pPr>
          </w:p>
        </w:tc>
      </w:tr>
      <w:tr w:rsidR="007678CF" w:rsidRPr="004838F7" w14:paraId="1C746E37" w14:textId="77777777" w:rsidTr="002603B5">
        <w:tc>
          <w:tcPr>
            <w:tcW w:w="1546" w:type="dxa"/>
            <w:shd w:val="clear" w:color="auto" w:fill="FFFFFF" w:themeFill="background1"/>
          </w:tcPr>
          <w:p w14:paraId="2376F937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</w:rPr>
            </w:pPr>
            <w:r w:rsidRPr="00E937F8">
              <w:rPr>
                <w:rFonts w:ascii="Times New Roman" w:hAnsi="Times New Roman" w:cs="Times New Roman"/>
                <w:sz w:val="24"/>
              </w:rPr>
              <w:t>31/7</w:t>
            </w:r>
          </w:p>
        </w:tc>
        <w:tc>
          <w:tcPr>
            <w:tcW w:w="1962" w:type="dxa"/>
            <w:shd w:val="clear" w:color="auto" w:fill="FFFFFF" w:themeFill="background1"/>
          </w:tcPr>
          <w:p w14:paraId="26436569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color w:val="000000"/>
                <w:sz w:val="24"/>
                <w:lang w:val="el-GR"/>
              </w:rPr>
            </w:pPr>
            <w:r w:rsidRPr="005F1CF6">
              <w:rPr>
                <w:rFonts w:ascii="Times New Roman" w:hAnsi="Times New Roman" w:cs="Times New Roman"/>
                <w:sz w:val="24"/>
                <w:lang w:val="el-GR"/>
              </w:rPr>
              <w:t>«</w:t>
            </w:r>
            <w:r w:rsidRPr="005F1CF6">
              <w:rPr>
                <w:rFonts w:ascii="Times New Roman" w:hAnsi="Times New Roman" w:cs="Times New Roman"/>
                <w:bCs/>
                <w:color w:val="000000"/>
                <w:sz w:val="24"/>
                <w:lang w:val="el-GR"/>
              </w:rPr>
              <w:t>Έλα να παίξουμε μουσική»</w:t>
            </w:r>
          </w:p>
          <w:p w14:paraId="029629FE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4"/>
                <w:lang w:val="el-GR"/>
              </w:rPr>
            </w:pPr>
            <w:r w:rsidRPr="005F1CF6">
              <w:rPr>
                <w:rFonts w:asciiTheme="minorHAnsi" w:hAnsiTheme="minorHAnsi" w:cstheme="minorHAnsi"/>
                <w:lang w:val="el-GR"/>
              </w:rPr>
              <w:t>Μουσική εκδήλωση μαθητών Σεμιναρίου με Καθηγητές</w:t>
            </w:r>
          </w:p>
        </w:tc>
        <w:tc>
          <w:tcPr>
            <w:tcW w:w="1450" w:type="dxa"/>
            <w:shd w:val="clear" w:color="auto" w:fill="FFFFFF" w:themeFill="background1"/>
          </w:tcPr>
          <w:p w14:paraId="55D59544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</w:rPr>
            </w:pPr>
            <w:r w:rsidRPr="00E937F8">
              <w:rPr>
                <w:rFonts w:ascii="Times New Roman" w:hAnsi="Times New Roman" w:cs="Times New Roman"/>
                <w:sz w:val="24"/>
              </w:rPr>
              <w:t>Πλατεία Σαπφούς</w:t>
            </w:r>
          </w:p>
        </w:tc>
        <w:tc>
          <w:tcPr>
            <w:tcW w:w="3122" w:type="dxa"/>
            <w:shd w:val="clear" w:color="auto" w:fill="FFFFFF" w:themeFill="background1"/>
          </w:tcPr>
          <w:p w14:paraId="7DCC410C" w14:textId="77777777" w:rsidR="007678CF" w:rsidRPr="00E937F8" w:rsidRDefault="007678CF" w:rsidP="002603B5">
            <w:pPr>
              <w:shd w:val="clear" w:color="auto" w:fill="FFFFFF" w:themeFill="background1"/>
            </w:pPr>
            <w:r w:rsidRPr="00E937F8">
              <w:t>Ηχητική κάλυψη αποτελούμενη από:</w:t>
            </w:r>
          </w:p>
          <w:p w14:paraId="1FE8570F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lang w:val="en-US"/>
              </w:rPr>
            </w:pPr>
            <w:r w:rsidRPr="00E937F8">
              <w:t>Κονσόλα</w:t>
            </w:r>
            <w:r w:rsidRPr="00E937F8">
              <w:rPr>
                <w:lang w:val="en-US"/>
              </w:rPr>
              <w:t xml:space="preserve"> </w:t>
            </w:r>
            <w:r w:rsidRPr="00E937F8">
              <w:t>ήχου</w:t>
            </w:r>
            <w:r w:rsidRPr="00E937F8">
              <w:rPr>
                <w:lang w:val="en-US"/>
              </w:rPr>
              <w:t xml:space="preserve"> FOH –Stage 32 channel</w:t>
            </w:r>
          </w:p>
          <w:p w14:paraId="2F608AEE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rPr>
                <w:lang w:val="en-US"/>
              </w:rPr>
              <w:t>P</w:t>
            </w:r>
            <w:r w:rsidRPr="00E937F8">
              <w:t>.</w:t>
            </w:r>
            <w:r w:rsidRPr="00E937F8">
              <w:rPr>
                <w:lang w:val="en-US"/>
              </w:rPr>
              <w:t>A</w:t>
            </w:r>
            <w:r w:rsidRPr="00E937F8">
              <w:t xml:space="preserve">. </w:t>
            </w:r>
            <w:r w:rsidRPr="00E937F8">
              <w:rPr>
                <w:lang w:val="en-US"/>
              </w:rPr>
              <w:t>system</w:t>
            </w:r>
            <w:r w:rsidRPr="00E937F8">
              <w:t xml:space="preserve"> 10 </w:t>
            </w:r>
            <w:r w:rsidRPr="00E937F8">
              <w:rPr>
                <w:lang w:val="en-US"/>
              </w:rPr>
              <w:t>kwatt</w:t>
            </w:r>
          </w:p>
          <w:p w14:paraId="25BE93F2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lang w:val="en-US"/>
              </w:rPr>
            </w:pPr>
            <w:r w:rsidRPr="00E937F8">
              <w:rPr>
                <w:lang w:val="en-US"/>
              </w:rPr>
              <w:t xml:space="preserve">6 monitor  </w:t>
            </w:r>
            <w:r w:rsidRPr="00E937F8">
              <w:t>ή</w:t>
            </w:r>
            <w:r w:rsidRPr="00E937F8">
              <w:rPr>
                <w:lang w:val="en-US"/>
              </w:rPr>
              <w:t xml:space="preserve"> In Ear monitor</w:t>
            </w:r>
          </w:p>
          <w:p w14:paraId="1B3E6955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t xml:space="preserve">Διάθεση του </w:t>
            </w:r>
            <w:r w:rsidRPr="00E937F8">
              <w:rPr>
                <w:lang w:val="en-US"/>
              </w:rPr>
              <w:t>back</w:t>
            </w:r>
            <w:r w:rsidRPr="00E937F8">
              <w:t xml:space="preserve"> </w:t>
            </w:r>
            <w:r w:rsidRPr="00E937F8">
              <w:rPr>
                <w:lang w:val="en-US"/>
              </w:rPr>
              <w:t>line</w:t>
            </w:r>
          </w:p>
          <w:p w14:paraId="445BA11E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  <w:r w:rsidRPr="005F1CF6">
              <w:rPr>
                <w:lang w:val="el-GR"/>
              </w:rPr>
              <w:t>Παρελκόμενα ήχου – μικρόφωνα κ.λ.π</w:t>
            </w:r>
          </w:p>
        </w:tc>
        <w:tc>
          <w:tcPr>
            <w:tcW w:w="1134" w:type="dxa"/>
            <w:shd w:val="clear" w:color="auto" w:fill="FFFFFF" w:themeFill="background1"/>
          </w:tcPr>
          <w:p w14:paraId="0A40E16E" w14:textId="77777777" w:rsidR="007678CF" w:rsidRPr="005F1CF6" w:rsidRDefault="007678CF" w:rsidP="002603B5">
            <w:pPr>
              <w:shd w:val="clear" w:color="auto" w:fill="FFFFFF" w:themeFill="background1"/>
              <w:rPr>
                <w:sz w:val="28"/>
                <w:szCs w:val="28"/>
                <w:lang w:val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614F127" w14:textId="77777777" w:rsidR="007678CF" w:rsidRPr="005F1CF6" w:rsidRDefault="007678CF" w:rsidP="002603B5">
            <w:pPr>
              <w:shd w:val="clear" w:color="auto" w:fill="FFFFFF" w:themeFill="background1"/>
              <w:rPr>
                <w:sz w:val="28"/>
                <w:szCs w:val="28"/>
                <w:lang w:val="el-GR"/>
              </w:rPr>
            </w:pPr>
          </w:p>
        </w:tc>
      </w:tr>
      <w:tr w:rsidR="007678CF" w:rsidRPr="004838F7" w14:paraId="18DF947C" w14:textId="77777777" w:rsidTr="002603B5">
        <w:trPr>
          <w:trHeight w:val="277"/>
        </w:trPr>
        <w:tc>
          <w:tcPr>
            <w:tcW w:w="1546" w:type="dxa"/>
            <w:shd w:val="clear" w:color="auto" w:fill="FFFFFF" w:themeFill="background1"/>
          </w:tcPr>
          <w:p w14:paraId="39B4F000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6D67F66E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lang w:val="el-GR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4865D046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04F3E014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AE82028" w14:textId="77777777" w:rsidR="007678CF" w:rsidRPr="005F1CF6" w:rsidRDefault="007678CF" w:rsidP="002603B5">
            <w:pPr>
              <w:shd w:val="clear" w:color="auto" w:fill="FFFFFF" w:themeFill="background1"/>
              <w:rPr>
                <w:sz w:val="28"/>
                <w:szCs w:val="28"/>
                <w:lang w:val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6265D8B" w14:textId="77777777" w:rsidR="007678CF" w:rsidRPr="005F1CF6" w:rsidRDefault="007678CF" w:rsidP="002603B5">
            <w:pPr>
              <w:shd w:val="clear" w:color="auto" w:fill="FFFFFF" w:themeFill="background1"/>
              <w:rPr>
                <w:sz w:val="28"/>
                <w:szCs w:val="28"/>
                <w:lang w:val="el-GR"/>
              </w:rPr>
            </w:pPr>
          </w:p>
        </w:tc>
      </w:tr>
      <w:tr w:rsidR="007678CF" w:rsidRPr="004838F7" w14:paraId="08F7ED2D" w14:textId="77777777" w:rsidTr="002603B5">
        <w:tc>
          <w:tcPr>
            <w:tcW w:w="1546" w:type="dxa"/>
            <w:shd w:val="clear" w:color="auto" w:fill="FFFFFF" w:themeFill="background1"/>
          </w:tcPr>
          <w:p w14:paraId="54501D9B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</w:rPr>
            </w:pPr>
            <w:r w:rsidRPr="00E937F8">
              <w:rPr>
                <w:rFonts w:ascii="Times New Roman" w:hAnsi="Times New Roman" w:cs="Times New Roman"/>
                <w:sz w:val="24"/>
              </w:rPr>
              <w:t>1/8</w:t>
            </w:r>
          </w:p>
        </w:tc>
        <w:tc>
          <w:tcPr>
            <w:tcW w:w="1962" w:type="dxa"/>
            <w:shd w:val="clear" w:color="auto" w:fill="FFFFFF" w:themeFill="background1"/>
          </w:tcPr>
          <w:p w14:paraId="208CA4DE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</w:rPr>
            </w:pPr>
            <w:r w:rsidRPr="00E937F8">
              <w:rPr>
                <w:rFonts w:ascii="Times New Roman" w:hAnsi="Times New Roman" w:cs="Times New Roman"/>
                <w:bCs/>
                <w:sz w:val="24"/>
              </w:rPr>
              <w:t>«</w:t>
            </w:r>
            <w:r w:rsidRPr="00E937F8">
              <w:rPr>
                <w:rFonts w:ascii="Times New Roman" w:hAnsi="Times New Roman" w:cs="Times New Roman"/>
                <w:bCs/>
                <w:sz w:val="24"/>
                <w:lang w:val="en-US"/>
              </w:rPr>
              <w:t>Album</w:t>
            </w:r>
            <w:r w:rsidRPr="00E937F8">
              <w:rPr>
                <w:rFonts w:ascii="Times New Roman" w:hAnsi="Times New Roman" w:cs="Times New Roman"/>
                <w:bCs/>
                <w:sz w:val="24"/>
              </w:rPr>
              <w:t>....»</w:t>
            </w:r>
          </w:p>
          <w:p w14:paraId="4E9D9F28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</w:rPr>
            </w:pPr>
            <w:r w:rsidRPr="00E937F8">
              <w:rPr>
                <w:rFonts w:ascii="Times New Roman" w:hAnsi="Times New Roman" w:cs="Times New Roman"/>
                <w:bCs/>
                <w:sz w:val="24"/>
              </w:rPr>
              <w:t>Ανδριάνα Μπάμπαλη</w:t>
            </w:r>
          </w:p>
          <w:p w14:paraId="0FEF9874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75B84239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</w:rPr>
            </w:pPr>
            <w:r w:rsidRPr="00E937F8">
              <w:rPr>
                <w:rFonts w:ascii="Times New Roman" w:hAnsi="Times New Roman" w:cs="Times New Roman"/>
                <w:sz w:val="24"/>
              </w:rPr>
              <w:t>Μουσείο Βρανά</w:t>
            </w:r>
          </w:p>
        </w:tc>
        <w:tc>
          <w:tcPr>
            <w:tcW w:w="3122" w:type="dxa"/>
            <w:shd w:val="clear" w:color="auto" w:fill="FFFFFF" w:themeFill="background1"/>
          </w:tcPr>
          <w:p w14:paraId="38D18BBB" w14:textId="77777777" w:rsidR="007678CF" w:rsidRPr="00E937F8" w:rsidRDefault="007678CF" w:rsidP="002603B5">
            <w:pPr>
              <w:shd w:val="clear" w:color="auto" w:fill="FFFFFF" w:themeFill="background1"/>
            </w:pPr>
            <w:r w:rsidRPr="00E937F8">
              <w:t>Ηχητική κάλυψη αποτελούμενη από:</w:t>
            </w:r>
          </w:p>
          <w:p w14:paraId="59EA44B2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t xml:space="preserve">Κονσόλα ήχου </w:t>
            </w:r>
            <w:r w:rsidRPr="00E937F8">
              <w:rPr>
                <w:lang w:val="en-US"/>
              </w:rPr>
              <w:t>FOH –Stage 32 channel</w:t>
            </w:r>
          </w:p>
          <w:p w14:paraId="0B5A509C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rPr>
                <w:lang w:val="en-US"/>
              </w:rPr>
              <w:t>P</w:t>
            </w:r>
            <w:r w:rsidRPr="00E937F8">
              <w:t>.</w:t>
            </w:r>
            <w:r w:rsidRPr="00E937F8">
              <w:rPr>
                <w:lang w:val="en-US"/>
              </w:rPr>
              <w:t>A</w:t>
            </w:r>
            <w:r w:rsidRPr="00E937F8">
              <w:t xml:space="preserve">. </w:t>
            </w:r>
            <w:r w:rsidRPr="00E937F8">
              <w:rPr>
                <w:lang w:val="en-US"/>
              </w:rPr>
              <w:t>system</w:t>
            </w:r>
            <w:r w:rsidRPr="00E937F8">
              <w:t xml:space="preserve"> 32 </w:t>
            </w:r>
            <w:r w:rsidRPr="00E937F8">
              <w:rPr>
                <w:lang w:val="en-US"/>
              </w:rPr>
              <w:t>kwatt</w:t>
            </w:r>
          </w:p>
          <w:p w14:paraId="22D33263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t xml:space="preserve">8 </w:t>
            </w:r>
            <w:r w:rsidRPr="00E937F8">
              <w:rPr>
                <w:lang w:val="en-US"/>
              </w:rPr>
              <w:t>monitor</w:t>
            </w:r>
          </w:p>
          <w:p w14:paraId="1B40BEE8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rPr>
                <w:lang w:val="en-US"/>
              </w:rPr>
              <w:t>4</w:t>
            </w:r>
            <w:r w:rsidRPr="00E937F8">
              <w:t xml:space="preserve"> </w:t>
            </w:r>
            <w:r w:rsidRPr="00E937F8">
              <w:rPr>
                <w:lang w:val="en-US"/>
              </w:rPr>
              <w:t xml:space="preserve">wireless microphones </w:t>
            </w:r>
          </w:p>
          <w:p w14:paraId="1DE893F0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rPr>
                <w:lang w:val="en-US"/>
              </w:rPr>
              <w:t>3 wireless In Ear monitor</w:t>
            </w:r>
          </w:p>
          <w:p w14:paraId="7E8026DD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  <w:r w:rsidRPr="005F1CF6">
              <w:rPr>
                <w:lang w:val="el-GR"/>
              </w:rPr>
              <w:t>Παρελκόμενα ήχου – μικρόφωνα κ.λ.π</w:t>
            </w:r>
          </w:p>
        </w:tc>
        <w:tc>
          <w:tcPr>
            <w:tcW w:w="1134" w:type="dxa"/>
            <w:shd w:val="clear" w:color="auto" w:fill="FFFFFF" w:themeFill="background1"/>
          </w:tcPr>
          <w:p w14:paraId="155FF3D5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D19FC7C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</w:tr>
      <w:tr w:rsidR="007678CF" w:rsidRPr="004838F7" w14:paraId="40FF3219" w14:textId="77777777" w:rsidTr="002603B5">
        <w:tc>
          <w:tcPr>
            <w:tcW w:w="1546" w:type="dxa"/>
            <w:shd w:val="clear" w:color="auto" w:fill="FFFFFF" w:themeFill="background1"/>
          </w:tcPr>
          <w:p w14:paraId="2A529FCE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3EC96E1D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lang w:val="el-GR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509224ED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119F8280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F5E1948" w14:textId="77777777" w:rsidR="007678CF" w:rsidRPr="005F1CF6" w:rsidRDefault="007678CF" w:rsidP="002603B5">
            <w:pPr>
              <w:shd w:val="clear" w:color="auto" w:fill="FFFFFF" w:themeFill="background1"/>
              <w:rPr>
                <w:sz w:val="28"/>
                <w:szCs w:val="28"/>
                <w:lang w:val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7FC9C26" w14:textId="77777777" w:rsidR="007678CF" w:rsidRPr="005F1CF6" w:rsidRDefault="007678CF" w:rsidP="002603B5">
            <w:pPr>
              <w:shd w:val="clear" w:color="auto" w:fill="FFFFFF" w:themeFill="background1"/>
              <w:rPr>
                <w:sz w:val="28"/>
                <w:szCs w:val="28"/>
                <w:lang w:val="el-GR"/>
              </w:rPr>
            </w:pPr>
          </w:p>
        </w:tc>
      </w:tr>
      <w:tr w:rsidR="007678CF" w:rsidRPr="004838F7" w14:paraId="6FD3D6A7" w14:textId="77777777" w:rsidTr="002603B5">
        <w:tc>
          <w:tcPr>
            <w:tcW w:w="1546" w:type="dxa"/>
            <w:shd w:val="clear" w:color="auto" w:fill="FFFFFF" w:themeFill="background1"/>
          </w:tcPr>
          <w:p w14:paraId="1931D030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</w:rPr>
            </w:pPr>
            <w:r w:rsidRPr="00E937F8">
              <w:rPr>
                <w:sz w:val="28"/>
                <w:szCs w:val="28"/>
                <w:lang w:val="en-US"/>
              </w:rPr>
              <w:t>1/8</w:t>
            </w:r>
          </w:p>
        </w:tc>
        <w:tc>
          <w:tcPr>
            <w:tcW w:w="1962" w:type="dxa"/>
            <w:shd w:val="clear" w:color="auto" w:fill="FFFFFF" w:themeFill="background1"/>
          </w:tcPr>
          <w:p w14:paraId="270C7284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lang w:val="en-US"/>
              </w:rPr>
            </w:pPr>
            <w:r w:rsidRPr="00E937F8">
              <w:rPr>
                <w:rFonts w:ascii="Times New Roman" w:hAnsi="Times New Roman" w:cs="Times New Roman"/>
                <w:bCs/>
                <w:sz w:val="24"/>
              </w:rPr>
              <w:t>Συναυλία</w:t>
            </w:r>
            <w:r w:rsidRPr="00E937F8">
              <w:rPr>
                <w:rFonts w:ascii="Times New Roman" w:hAnsi="Times New Roman" w:cs="Times New Roman"/>
                <w:bCs/>
                <w:sz w:val="24"/>
                <w:lang w:val="en-US"/>
              </w:rPr>
              <w:t xml:space="preserve"> </w:t>
            </w:r>
            <w:r w:rsidRPr="00E937F8">
              <w:rPr>
                <w:rFonts w:ascii="Times New Roman" w:hAnsi="Times New Roman" w:cs="Times New Roman"/>
                <w:bCs/>
                <w:sz w:val="24"/>
              </w:rPr>
              <w:t>Σαραντίδης</w:t>
            </w:r>
            <w:r w:rsidRPr="00E937F8">
              <w:rPr>
                <w:rFonts w:ascii="Times New Roman" w:hAnsi="Times New Roman" w:cs="Times New Roman"/>
                <w:bCs/>
                <w:sz w:val="24"/>
                <w:lang w:val="en-US"/>
              </w:rPr>
              <w:t xml:space="preserve"> </w:t>
            </w:r>
            <w:r w:rsidRPr="00E937F8">
              <w:rPr>
                <w:rFonts w:ascii="Times New Roman" w:hAnsi="Times New Roman" w:cs="Times New Roman"/>
                <w:bCs/>
                <w:sz w:val="24"/>
              </w:rPr>
              <w:t>Α</w:t>
            </w:r>
            <w:r w:rsidRPr="00E937F8">
              <w:rPr>
                <w:rFonts w:ascii="Times New Roman" w:hAnsi="Times New Roman" w:cs="Times New Roman"/>
                <w:bCs/>
                <w:sz w:val="24"/>
                <w:lang w:val="en-US"/>
              </w:rPr>
              <w:t xml:space="preserve">. </w:t>
            </w:r>
            <w:r w:rsidRPr="00E937F8">
              <w:rPr>
                <w:rFonts w:ascii="Times New Roman" w:hAnsi="Times New Roman" w:cs="Times New Roman"/>
                <w:bCs/>
                <w:sz w:val="24"/>
              </w:rPr>
              <w:t>Τσιρίδου</w:t>
            </w:r>
          </w:p>
        </w:tc>
        <w:tc>
          <w:tcPr>
            <w:tcW w:w="1450" w:type="dxa"/>
            <w:shd w:val="clear" w:color="auto" w:fill="FFFFFF" w:themeFill="background1"/>
          </w:tcPr>
          <w:p w14:paraId="23920AD2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</w:rPr>
            </w:pPr>
            <w:r w:rsidRPr="00E937F8">
              <w:rPr>
                <w:sz w:val="28"/>
                <w:szCs w:val="28"/>
              </w:rPr>
              <w:t>Πέραμα</w:t>
            </w:r>
          </w:p>
        </w:tc>
        <w:tc>
          <w:tcPr>
            <w:tcW w:w="3122" w:type="dxa"/>
            <w:shd w:val="clear" w:color="auto" w:fill="FFFFFF" w:themeFill="background1"/>
          </w:tcPr>
          <w:p w14:paraId="34B5DE1A" w14:textId="77777777" w:rsidR="007678CF" w:rsidRPr="00E937F8" w:rsidRDefault="007678CF" w:rsidP="002603B5">
            <w:pPr>
              <w:shd w:val="clear" w:color="auto" w:fill="FFFFFF" w:themeFill="background1"/>
              <w:rPr>
                <w:lang w:val="en-US"/>
              </w:rPr>
            </w:pPr>
            <w:r w:rsidRPr="00E937F8">
              <w:t>Ηχητική</w:t>
            </w:r>
            <w:r w:rsidRPr="00E937F8">
              <w:rPr>
                <w:lang w:val="en-US"/>
              </w:rPr>
              <w:t xml:space="preserve"> </w:t>
            </w:r>
            <w:r w:rsidRPr="00E937F8">
              <w:t>κάλυψη</w:t>
            </w:r>
            <w:r w:rsidRPr="00E937F8">
              <w:rPr>
                <w:lang w:val="en-US"/>
              </w:rPr>
              <w:t xml:space="preserve"> </w:t>
            </w:r>
            <w:r w:rsidRPr="00E937F8">
              <w:t>αποτελούμενη</w:t>
            </w:r>
            <w:r w:rsidRPr="00E937F8">
              <w:rPr>
                <w:lang w:val="en-US"/>
              </w:rPr>
              <w:t xml:space="preserve"> </w:t>
            </w:r>
            <w:r w:rsidRPr="00E937F8">
              <w:t>από</w:t>
            </w:r>
            <w:r w:rsidRPr="00E937F8">
              <w:rPr>
                <w:lang w:val="en-US"/>
              </w:rPr>
              <w:t>:</w:t>
            </w:r>
          </w:p>
          <w:p w14:paraId="40164DAF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lang w:val="en-US"/>
              </w:rPr>
            </w:pPr>
            <w:r w:rsidRPr="00E937F8">
              <w:t>Κονσόλα</w:t>
            </w:r>
            <w:r w:rsidRPr="00E937F8">
              <w:rPr>
                <w:lang w:val="en-US"/>
              </w:rPr>
              <w:t xml:space="preserve"> </w:t>
            </w:r>
            <w:r w:rsidRPr="00E937F8">
              <w:t>ήχου</w:t>
            </w:r>
            <w:r w:rsidRPr="00E937F8">
              <w:rPr>
                <w:lang w:val="en-US"/>
              </w:rPr>
              <w:t xml:space="preserve"> FOH –Stage 32 channel</w:t>
            </w:r>
          </w:p>
          <w:p w14:paraId="32AEFBEE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lang w:val="en-US"/>
              </w:rPr>
            </w:pPr>
            <w:r w:rsidRPr="00E937F8">
              <w:rPr>
                <w:lang w:val="en-US"/>
              </w:rPr>
              <w:t>P.A. system 10 kwatt</w:t>
            </w:r>
          </w:p>
          <w:p w14:paraId="7E03ACA1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lang w:val="en-US"/>
              </w:rPr>
            </w:pPr>
            <w:r w:rsidRPr="00E937F8">
              <w:rPr>
                <w:lang w:val="en-US"/>
              </w:rPr>
              <w:t xml:space="preserve">6 monitor  </w:t>
            </w:r>
            <w:r w:rsidRPr="00E937F8">
              <w:t>ή</w:t>
            </w:r>
            <w:r w:rsidRPr="00E937F8">
              <w:rPr>
                <w:lang w:val="en-US"/>
              </w:rPr>
              <w:t xml:space="preserve"> In Ear monitor</w:t>
            </w:r>
          </w:p>
          <w:p w14:paraId="6E028E27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t xml:space="preserve">Διάθεση του </w:t>
            </w:r>
            <w:r w:rsidRPr="00E937F8">
              <w:rPr>
                <w:lang w:val="en-US"/>
              </w:rPr>
              <w:t>back</w:t>
            </w:r>
            <w:r w:rsidRPr="00E937F8">
              <w:t xml:space="preserve"> </w:t>
            </w:r>
            <w:r w:rsidRPr="00E937F8">
              <w:rPr>
                <w:lang w:val="en-US"/>
              </w:rPr>
              <w:t>line</w:t>
            </w:r>
          </w:p>
          <w:p w14:paraId="73145D22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  <w:r w:rsidRPr="005F1CF6">
              <w:rPr>
                <w:lang w:val="el-GR"/>
              </w:rPr>
              <w:t>Παρελκόμενα ήχου – μικρόφωνα κ.λ.π</w:t>
            </w:r>
          </w:p>
        </w:tc>
        <w:tc>
          <w:tcPr>
            <w:tcW w:w="1134" w:type="dxa"/>
            <w:shd w:val="clear" w:color="auto" w:fill="FFFFFF" w:themeFill="background1"/>
          </w:tcPr>
          <w:p w14:paraId="6F45E200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6FC158E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</w:tr>
      <w:tr w:rsidR="007678CF" w:rsidRPr="004838F7" w14:paraId="3BEFC4FE" w14:textId="77777777" w:rsidTr="002603B5">
        <w:tc>
          <w:tcPr>
            <w:tcW w:w="1546" w:type="dxa"/>
            <w:shd w:val="clear" w:color="auto" w:fill="FFFFFF" w:themeFill="background1"/>
          </w:tcPr>
          <w:p w14:paraId="2CDEBE5A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78395BEF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lang w:val="el-GR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4B88C67A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59330A77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6255066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08A1260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</w:tr>
      <w:tr w:rsidR="007678CF" w:rsidRPr="004838F7" w14:paraId="389AD91F" w14:textId="77777777" w:rsidTr="002603B5">
        <w:tc>
          <w:tcPr>
            <w:tcW w:w="1546" w:type="dxa"/>
            <w:shd w:val="clear" w:color="auto" w:fill="FFFFFF" w:themeFill="background1"/>
          </w:tcPr>
          <w:p w14:paraId="78650F20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</w:rPr>
            </w:pPr>
            <w:r w:rsidRPr="00E937F8">
              <w:rPr>
                <w:rFonts w:ascii="Times New Roman" w:hAnsi="Times New Roman" w:cs="Times New Roman"/>
                <w:sz w:val="24"/>
              </w:rPr>
              <w:t>2/8</w:t>
            </w:r>
          </w:p>
        </w:tc>
        <w:tc>
          <w:tcPr>
            <w:tcW w:w="1962" w:type="dxa"/>
            <w:shd w:val="clear" w:color="auto" w:fill="FFFFFF" w:themeFill="background1"/>
          </w:tcPr>
          <w:p w14:paraId="58022A12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lang w:val="en-US"/>
              </w:rPr>
            </w:pPr>
            <w:r w:rsidRPr="00E937F8">
              <w:rPr>
                <w:rFonts w:ascii="Times New Roman" w:hAnsi="Times New Roman" w:cs="Times New Roman"/>
                <w:bCs/>
                <w:sz w:val="24"/>
                <w:lang w:val="en-US"/>
              </w:rPr>
              <w:t xml:space="preserve">«Jorge Barreto </w:t>
            </w:r>
            <w:r w:rsidRPr="00E937F8">
              <w:rPr>
                <w:rFonts w:ascii="Times New Roman" w:hAnsi="Times New Roman" w:cs="Times New Roman"/>
                <w:bCs/>
                <w:sz w:val="24"/>
              </w:rPr>
              <w:t>και</w:t>
            </w:r>
            <w:r w:rsidRPr="00E937F8">
              <w:rPr>
                <w:rFonts w:ascii="Times New Roman" w:hAnsi="Times New Roman" w:cs="Times New Roman"/>
                <w:bCs/>
                <w:sz w:val="24"/>
                <w:lang w:val="en-US"/>
              </w:rPr>
              <w:t xml:space="preserve"> Athens Tango Ensemble» </w:t>
            </w:r>
          </w:p>
        </w:tc>
        <w:tc>
          <w:tcPr>
            <w:tcW w:w="1450" w:type="dxa"/>
            <w:shd w:val="clear" w:color="auto" w:fill="FFFFFF" w:themeFill="background1"/>
          </w:tcPr>
          <w:p w14:paraId="6614E0A9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</w:rPr>
            </w:pPr>
            <w:r w:rsidRPr="00E937F8">
              <w:rPr>
                <w:rFonts w:ascii="Times New Roman" w:hAnsi="Times New Roman" w:cs="Times New Roman"/>
                <w:sz w:val="24"/>
              </w:rPr>
              <w:t>Ρωμαϊκό Υδραγωγείο</w:t>
            </w:r>
          </w:p>
        </w:tc>
        <w:tc>
          <w:tcPr>
            <w:tcW w:w="3122" w:type="dxa"/>
            <w:shd w:val="clear" w:color="auto" w:fill="FFFFFF" w:themeFill="background1"/>
          </w:tcPr>
          <w:p w14:paraId="49FB915B" w14:textId="77777777" w:rsidR="007678CF" w:rsidRPr="00E937F8" w:rsidRDefault="007678CF" w:rsidP="002603B5">
            <w:pPr>
              <w:shd w:val="clear" w:color="auto" w:fill="FFFFFF" w:themeFill="background1"/>
            </w:pPr>
            <w:r w:rsidRPr="00E937F8">
              <w:t>Ηχητική κάλυψη αποτελούμενη από:</w:t>
            </w:r>
          </w:p>
          <w:p w14:paraId="5304215B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lang w:val="en-US"/>
              </w:rPr>
            </w:pPr>
            <w:r w:rsidRPr="00E937F8">
              <w:t>Κονσόλα</w:t>
            </w:r>
            <w:r w:rsidRPr="00E937F8">
              <w:rPr>
                <w:lang w:val="en-US"/>
              </w:rPr>
              <w:t xml:space="preserve"> </w:t>
            </w:r>
            <w:r w:rsidRPr="00E937F8">
              <w:t>ήχου</w:t>
            </w:r>
            <w:r w:rsidRPr="00E937F8">
              <w:rPr>
                <w:lang w:val="en-US"/>
              </w:rPr>
              <w:t xml:space="preserve"> FOH –Stage 48 channel</w:t>
            </w:r>
          </w:p>
          <w:p w14:paraId="60807CF8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rPr>
                <w:lang w:val="en-US"/>
              </w:rPr>
              <w:t>P</w:t>
            </w:r>
            <w:r w:rsidRPr="00E937F8">
              <w:t>.</w:t>
            </w:r>
            <w:r w:rsidRPr="00E937F8">
              <w:rPr>
                <w:lang w:val="en-US"/>
              </w:rPr>
              <w:t>A</w:t>
            </w:r>
            <w:r w:rsidRPr="00E937F8">
              <w:t xml:space="preserve">. </w:t>
            </w:r>
            <w:r w:rsidRPr="00E937F8">
              <w:rPr>
                <w:lang w:val="en-US"/>
              </w:rPr>
              <w:t>system</w:t>
            </w:r>
            <w:r w:rsidRPr="00E937F8">
              <w:t xml:space="preserve"> 32 </w:t>
            </w:r>
            <w:r w:rsidRPr="00E937F8">
              <w:rPr>
                <w:lang w:val="en-US"/>
              </w:rPr>
              <w:t>kwatt</w:t>
            </w:r>
          </w:p>
          <w:p w14:paraId="3C4718ED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t xml:space="preserve">8 </w:t>
            </w:r>
            <w:r w:rsidRPr="00E937F8">
              <w:rPr>
                <w:lang w:val="en-US"/>
              </w:rPr>
              <w:t>monitor</w:t>
            </w:r>
          </w:p>
          <w:p w14:paraId="0E9405FB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rPr>
                <w:lang w:val="en-US"/>
              </w:rPr>
              <w:t>4</w:t>
            </w:r>
            <w:r w:rsidRPr="00E937F8">
              <w:t xml:space="preserve"> </w:t>
            </w:r>
            <w:r w:rsidRPr="00E937F8">
              <w:rPr>
                <w:lang w:val="en-US"/>
              </w:rPr>
              <w:t xml:space="preserve">wireless microphones </w:t>
            </w:r>
          </w:p>
          <w:p w14:paraId="5FB62567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rPr>
                <w:lang w:val="en-US"/>
              </w:rPr>
              <w:t>3 wireless In Ear monitor</w:t>
            </w:r>
          </w:p>
          <w:p w14:paraId="69C5DB99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  <w:r w:rsidRPr="005F1CF6">
              <w:rPr>
                <w:lang w:val="el-GR"/>
              </w:rPr>
              <w:t>Παρελκόμενα ήχου – μικρόφωνα κ.λ.π</w:t>
            </w:r>
          </w:p>
        </w:tc>
        <w:tc>
          <w:tcPr>
            <w:tcW w:w="1134" w:type="dxa"/>
            <w:shd w:val="clear" w:color="auto" w:fill="FFFFFF" w:themeFill="background1"/>
          </w:tcPr>
          <w:p w14:paraId="66866E19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E3A960A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</w:tr>
      <w:tr w:rsidR="007678CF" w:rsidRPr="004838F7" w14:paraId="46417788" w14:textId="77777777" w:rsidTr="002603B5">
        <w:tc>
          <w:tcPr>
            <w:tcW w:w="1546" w:type="dxa"/>
            <w:shd w:val="clear" w:color="auto" w:fill="FFFFFF" w:themeFill="background1"/>
          </w:tcPr>
          <w:p w14:paraId="27884BC9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32D02979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lang w:val="el-GR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76D3DD6C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38E2699A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0FA0C0A" w14:textId="77777777" w:rsidR="007678CF" w:rsidRPr="005F1CF6" w:rsidRDefault="007678CF" w:rsidP="002603B5">
            <w:pPr>
              <w:shd w:val="clear" w:color="auto" w:fill="FFFFFF" w:themeFill="background1"/>
              <w:rPr>
                <w:sz w:val="28"/>
                <w:szCs w:val="28"/>
                <w:lang w:val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3ACC654" w14:textId="77777777" w:rsidR="007678CF" w:rsidRPr="005F1CF6" w:rsidRDefault="007678CF" w:rsidP="002603B5">
            <w:pPr>
              <w:shd w:val="clear" w:color="auto" w:fill="FFFFFF" w:themeFill="background1"/>
              <w:rPr>
                <w:sz w:val="28"/>
                <w:szCs w:val="28"/>
                <w:lang w:val="el-GR"/>
              </w:rPr>
            </w:pPr>
          </w:p>
        </w:tc>
      </w:tr>
      <w:tr w:rsidR="007678CF" w:rsidRPr="004838F7" w14:paraId="10F6D914" w14:textId="77777777" w:rsidTr="002603B5">
        <w:tc>
          <w:tcPr>
            <w:tcW w:w="1546" w:type="dxa"/>
            <w:vMerge w:val="restart"/>
            <w:shd w:val="clear" w:color="auto" w:fill="FFFFFF" w:themeFill="background1"/>
          </w:tcPr>
          <w:p w14:paraId="58936F5A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</w:rPr>
            </w:pPr>
            <w:r w:rsidRPr="00E937F8">
              <w:rPr>
                <w:rFonts w:ascii="Times New Roman" w:hAnsi="Times New Roman" w:cs="Times New Roman"/>
                <w:sz w:val="24"/>
              </w:rPr>
              <w:lastRenderedPageBreak/>
              <w:t>3/8</w:t>
            </w:r>
          </w:p>
        </w:tc>
        <w:tc>
          <w:tcPr>
            <w:tcW w:w="1962" w:type="dxa"/>
            <w:vMerge w:val="restart"/>
            <w:shd w:val="clear" w:color="auto" w:fill="FFFFFF" w:themeFill="background1"/>
          </w:tcPr>
          <w:p w14:paraId="2B23AC75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</w:rPr>
            </w:pPr>
            <w:r w:rsidRPr="00E937F8">
              <w:rPr>
                <w:rFonts w:ascii="Times New Roman" w:hAnsi="Times New Roman" w:cs="Times New Roman"/>
                <w:bCs/>
                <w:sz w:val="24"/>
              </w:rPr>
              <w:t xml:space="preserve">48 ώρες </w:t>
            </w:r>
          </w:p>
          <w:p w14:paraId="129BD967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</w:rPr>
            </w:pPr>
            <w:r w:rsidRPr="00E937F8">
              <w:rPr>
                <w:rFonts w:ascii="Times New Roman" w:hAnsi="Times New Roman" w:cs="Times New Roman"/>
                <w:bCs/>
                <w:sz w:val="24"/>
              </w:rPr>
              <w:t>«Τελετή Λήξη»</w:t>
            </w:r>
          </w:p>
          <w:p w14:paraId="7FEFF02C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450" w:type="dxa"/>
            <w:vMerge w:val="restart"/>
            <w:shd w:val="clear" w:color="auto" w:fill="FFFFFF" w:themeFill="background1"/>
          </w:tcPr>
          <w:p w14:paraId="32DDCB2F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</w:rPr>
            </w:pPr>
            <w:r w:rsidRPr="00E937F8">
              <w:rPr>
                <w:rFonts w:ascii="Times New Roman" w:hAnsi="Times New Roman" w:cs="Times New Roman"/>
                <w:sz w:val="24"/>
              </w:rPr>
              <w:t>Τσαμάκια</w:t>
            </w:r>
          </w:p>
          <w:p w14:paraId="01C8A604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</w:rPr>
            </w:pPr>
            <w:r w:rsidRPr="00E937F8">
              <w:rPr>
                <w:rFonts w:ascii="Times New Roman" w:hAnsi="Times New Roman" w:cs="Times New Roman"/>
                <w:sz w:val="24"/>
              </w:rPr>
              <w:t>Ή φυκιότρυπα</w:t>
            </w:r>
          </w:p>
        </w:tc>
        <w:tc>
          <w:tcPr>
            <w:tcW w:w="3122" w:type="dxa"/>
            <w:shd w:val="clear" w:color="auto" w:fill="FFFFFF" w:themeFill="background1"/>
          </w:tcPr>
          <w:p w14:paraId="09959610" w14:textId="77777777" w:rsidR="007678CF" w:rsidRPr="00E937F8" w:rsidRDefault="007678CF" w:rsidP="002603B5">
            <w:pPr>
              <w:shd w:val="clear" w:color="auto" w:fill="FFFFFF" w:themeFill="background1"/>
            </w:pPr>
            <w:r w:rsidRPr="00E937F8">
              <w:t>Ηχητική κάλυψη αποτελούμενη από:</w:t>
            </w:r>
          </w:p>
          <w:p w14:paraId="4AAA968A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t xml:space="preserve">Κονσόλα ήχου </w:t>
            </w:r>
            <w:r w:rsidRPr="00E937F8">
              <w:rPr>
                <w:lang w:val="en-US"/>
              </w:rPr>
              <w:t>FOH –Stage 32 channel</w:t>
            </w:r>
          </w:p>
          <w:p w14:paraId="0D5E1BD8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rPr>
                <w:lang w:val="en-US"/>
              </w:rPr>
              <w:t>P</w:t>
            </w:r>
            <w:r w:rsidRPr="00E937F8">
              <w:t>.</w:t>
            </w:r>
            <w:r w:rsidRPr="00E937F8">
              <w:rPr>
                <w:lang w:val="en-US"/>
              </w:rPr>
              <w:t>A</w:t>
            </w:r>
            <w:r w:rsidRPr="00E937F8">
              <w:t xml:space="preserve">. </w:t>
            </w:r>
            <w:r w:rsidRPr="00E937F8">
              <w:rPr>
                <w:lang w:val="en-US"/>
              </w:rPr>
              <w:t>system</w:t>
            </w:r>
            <w:r w:rsidRPr="00E937F8">
              <w:t xml:space="preserve"> 32 </w:t>
            </w:r>
            <w:r w:rsidRPr="00E937F8">
              <w:rPr>
                <w:lang w:val="en-US"/>
              </w:rPr>
              <w:t>kwatt</w:t>
            </w:r>
          </w:p>
          <w:p w14:paraId="6E5EF15A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t xml:space="preserve">8 </w:t>
            </w:r>
            <w:r w:rsidRPr="00E937F8">
              <w:rPr>
                <w:lang w:val="en-US"/>
              </w:rPr>
              <w:t>monitor</w:t>
            </w:r>
          </w:p>
          <w:p w14:paraId="4B5DF943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rPr>
                <w:lang w:val="en-US"/>
              </w:rPr>
              <w:t>4</w:t>
            </w:r>
            <w:r w:rsidRPr="00E937F8">
              <w:t xml:space="preserve"> </w:t>
            </w:r>
            <w:r w:rsidRPr="00E937F8">
              <w:rPr>
                <w:lang w:val="en-US"/>
              </w:rPr>
              <w:t xml:space="preserve">wireless microphones </w:t>
            </w:r>
          </w:p>
          <w:p w14:paraId="6F306B02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rPr>
                <w:lang w:val="en-US"/>
              </w:rPr>
              <w:t>3 wireless In Ear monitor</w:t>
            </w:r>
          </w:p>
          <w:p w14:paraId="2F862C9B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  <w:r w:rsidRPr="005F1CF6">
              <w:rPr>
                <w:lang w:val="el-GR"/>
              </w:rPr>
              <w:t>Παρελκόμενα ήχου – μικρόφωνα κ.λ.π.</w:t>
            </w:r>
          </w:p>
        </w:tc>
        <w:tc>
          <w:tcPr>
            <w:tcW w:w="1134" w:type="dxa"/>
            <w:shd w:val="clear" w:color="auto" w:fill="FFFFFF" w:themeFill="background1"/>
          </w:tcPr>
          <w:p w14:paraId="4969F9F8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01A779C3" w14:textId="77777777" w:rsidR="007678CF" w:rsidRPr="005F1CF6" w:rsidRDefault="007678CF" w:rsidP="002603B5">
            <w:pPr>
              <w:shd w:val="clear" w:color="auto" w:fill="FFFFFF" w:themeFill="background1"/>
              <w:rPr>
                <w:sz w:val="28"/>
                <w:szCs w:val="28"/>
                <w:lang w:val="el-GR"/>
              </w:rPr>
            </w:pPr>
          </w:p>
        </w:tc>
      </w:tr>
      <w:tr w:rsidR="007678CF" w:rsidRPr="00E937F8" w14:paraId="34054B67" w14:textId="77777777" w:rsidTr="002603B5">
        <w:tc>
          <w:tcPr>
            <w:tcW w:w="1546" w:type="dxa"/>
            <w:vMerge/>
            <w:shd w:val="clear" w:color="auto" w:fill="FFFFFF" w:themeFill="background1"/>
          </w:tcPr>
          <w:p w14:paraId="68F28053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1962" w:type="dxa"/>
            <w:vMerge/>
            <w:shd w:val="clear" w:color="auto" w:fill="FFFFFF" w:themeFill="background1"/>
          </w:tcPr>
          <w:p w14:paraId="3A31CE00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1450" w:type="dxa"/>
            <w:vMerge/>
            <w:shd w:val="clear" w:color="auto" w:fill="FFFFFF" w:themeFill="background1"/>
          </w:tcPr>
          <w:p w14:paraId="23B8B011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7F473C63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  <w:r w:rsidRPr="005F1CF6">
              <w:rPr>
                <w:lang w:val="el-GR"/>
              </w:rPr>
              <w:t xml:space="preserve">Διάθεση  </w:t>
            </w:r>
            <w:r w:rsidRPr="00E937F8">
              <w:rPr>
                <w:lang w:val="en-US"/>
              </w:rPr>
              <w:t>back</w:t>
            </w:r>
            <w:r w:rsidRPr="005F1CF6">
              <w:rPr>
                <w:lang w:val="el-GR"/>
              </w:rPr>
              <w:t xml:space="preserve"> </w:t>
            </w:r>
            <w:r w:rsidRPr="00E937F8">
              <w:rPr>
                <w:lang w:val="en-US"/>
              </w:rPr>
              <w:t>line</w:t>
            </w:r>
            <w:r w:rsidRPr="005F1CF6">
              <w:rPr>
                <w:lang w:val="el-GR"/>
              </w:rPr>
              <w:t xml:space="preserve">  αποτελούμενου από:</w:t>
            </w:r>
          </w:p>
          <w:p w14:paraId="6AE4955A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rPr>
                <w:lang w:val="en-US"/>
              </w:rPr>
              <w:t>Set Drums</w:t>
            </w:r>
          </w:p>
          <w:p w14:paraId="5E429368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rPr>
                <w:lang w:val="en-US"/>
              </w:rPr>
              <w:t>Bass amplifier</w:t>
            </w:r>
          </w:p>
          <w:p w14:paraId="3B1DE468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rPr>
                <w:lang w:val="en-US"/>
              </w:rPr>
              <w:t>2 GTR amplifier</w:t>
            </w:r>
          </w:p>
          <w:p w14:paraId="04D04BA4" w14:textId="77777777" w:rsidR="007678CF" w:rsidRPr="00E937F8" w:rsidRDefault="007678CF" w:rsidP="002603B5">
            <w:pPr>
              <w:shd w:val="clear" w:color="auto" w:fill="FFFFFF" w:themeFill="background1"/>
            </w:pPr>
            <w:r w:rsidRPr="00E937F8">
              <w:rPr>
                <w:lang w:val="en-US"/>
              </w:rPr>
              <w:t>El</w:t>
            </w:r>
            <w:r w:rsidRPr="00E937F8">
              <w:t xml:space="preserve">. </w:t>
            </w:r>
            <w:r w:rsidRPr="00E937F8">
              <w:rPr>
                <w:lang w:val="en-US"/>
              </w:rPr>
              <w:t>Piano</w:t>
            </w:r>
          </w:p>
        </w:tc>
        <w:tc>
          <w:tcPr>
            <w:tcW w:w="1134" w:type="dxa"/>
            <w:shd w:val="clear" w:color="auto" w:fill="FFFFFF" w:themeFill="background1"/>
          </w:tcPr>
          <w:p w14:paraId="45F28E98" w14:textId="77777777" w:rsidR="007678CF" w:rsidRPr="00E937F8" w:rsidRDefault="007678CF" w:rsidP="002603B5">
            <w:pPr>
              <w:shd w:val="clear" w:color="auto" w:fill="FFFFFF" w:themeFill="background1"/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14:paraId="05554A05" w14:textId="77777777" w:rsidR="007678CF" w:rsidRPr="00E937F8" w:rsidRDefault="007678CF" w:rsidP="002603B5">
            <w:pPr>
              <w:shd w:val="clear" w:color="auto" w:fill="FFFFFF" w:themeFill="background1"/>
              <w:rPr>
                <w:sz w:val="28"/>
                <w:szCs w:val="28"/>
              </w:rPr>
            </w:pPr>
          </w:p>
        </w:tc>
      </w:tr>
      <w:tr w:rsidR="007678CF" w:rsidRPr="00E937F8" w14:paraId="381D27B6" w14:textId="77777777" w:rsidTr="002603B5">
        <w:tc>
          <w:tcPr>
            <w:tcW w:w="1546" w:type="dxa"/>
            <w:shd w:val="clear" w:color="auto" w:fill="FFFFFF" w:themeFill="background1"/>
          </w:tcPr>
          <w:p w14:paraId="4A2A80FD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5BA34A31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2262234D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29F11139" w14:textId="77777777" w:rsidR="007678CF" w:rsidRPr="00E937F8" w:rsidRDefault="007678CF" w:rsidP="002603B5">
            <w:pPr>
              <w:shd w:val="clear" w:color="auto" w:fill="FFFFFF" w:themeFill="background1"/>
              <w:rPr>
                <w:lang w:val="en-US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02E7FCA" w14:textId="77777777" w:rsidR="007678CF" w:rsidRPr="00E937F8" w:rsidRDefault="007678CF" w:rsidP="002603B5">
            <w:pPr>
              <w:shd w:val="clear" w:color="auto" w:fill="FFFFFF" w:themeFill="background1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2E9382F" w14:textId="77777777" w:rsidR="007678CF" w:rsidRPr="00E937F8" w:rsidRDefault="007678CF" w:rsidP="002603B5">
            <w:pPr>
              <w:shd w:val="clear" w:color="auto" w:fill="FFFFFF" w:themeFill="background1"/>
              <w:rPr>
                <w:sz w:val="28"/>
                <w:szCs w:val="28"/>
              </w:rPr>
            </w:pPr>
          </w:p>
        </w:tc>
      </w:tr>
      <w:tr w:rsidR="007678CF" w:rsidRPr="004838F7" w14:paraId="7741B8F7" w14:textId="77777777" w:rsidTr="002603B5">
        <w:tc>
          <w:tcPr>
            <w:tcW w:w="1546" w:type="dxa"/>
            <w:shd w:val="clear" w:color="auto" w:fill="FFFFFF" w:themeFill="background1"/>
          </w:tcPr>
          <w:p w14:paraId="51893347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</w:rPr>
            </w:pPr>
            <w:r w:rsidRPr="00E937F8">
              <w:rPr>
                <w:sz w:val="28"/>
                <w:szCs w:val="28"/>
                <w:lang w:val="en-US"/>
              </w:rPr>
              <w:t>3/8</w:t>
            </w:r>
          </w:p>
        </w:tc>
        <w:tc>
          <w:tcPr>
            <w:tcW w:w="1962" w:type="dxa"/>
            <w:shd w:val="clear" w:color="auto" w:fill="FFFFFF" w:themeFill="background1"/>
          </w:tcPr>
          <w:p w14:paraId="1781138C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</w:rPr>
            </w:pPr>
            <w:r w:rsidRPr="00E937F8">
              <w:rPr>
                <w:rFonts w:ascii="Times New Roman" w:hAnsi="Times New Roman" w:cs="Times New Roman"/>
                <w:bCs/>
                <w:sz w:val="24"/>
              </w:rPr>
              <w:t>Συναυλία Σαραντίδη Τσιρίδου</w:t>
            </w:r>
          </w:p>
        </w:tc>
        <w:tc>
          <w:tcPr>
            <w:tcW w:w="1450" w:type="dxa"/>
            <w:shd w:val="clear" w:color="auto" w:fill="FFFFFF" w:themeFill="background1"/>
          </w:tcPr>
          <w:p w14:paraId="4DD792C9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</w:rPr>
            </w:pPr>
            <w:r w:rsidRPr="00E937F8">
              <w:rPr>
                <w:sz w:val="24"/>
              </w:rPr>
              <w:t>Θερμή</w:t>
            </w:r>
          </w:p>
        </w:tc>
        <w:tc>
          <w:tcPr>
            <w:tcW w:w="3122" w:type="dxa"/>
            <w:shd w:val="clear" w:color="auto" w:fill="FFFFFF" w:themeFill="background1"/>
          </w:tcPr>
          <w:p w14:paraId="62271A4F" w14:textId="77777777" w:rsidR="007678CF" w:rsidRPr="00E937F8" w:rsidRDefault="007678CF" w:rsidP="002603B5">
            <w:pPr>
              <w:shd w:val="clear" w:color="auto" w:fill="FFFFFF" w:themeFill="background1"/>
            </w:pPr>
            <w:r w:rsidRPr="00E937F8">
              <w:t>Ηχητική κάλυψη αποτελούμενη από:</w:t>
            </w:r>
          </w:p>
          <w:p w14:paraId="11293B1E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lang w:val="en-US"/>
              </w:rPr>
            </w:pPr>
            <w:r w:rsidRPr="00E937F8">
              <w:t>Κονσόλα</w:t>
            </w:r>
            <w:r w:rsidRPr="00E937F8">
              <w:rPr>
                <w:lang w:val="en-US"/>
              </w:rPr>
              <w:t xml:space="preserve"> </w:t>
            </w:r>
            <w:r w:rsidRPr="00E937F8">
              <w:t>ήχου</w:t>
            </w:r>
            <w:r w:rsidRPr="00E937F8">
              <w:rPr>
                <w:lang w:val="en-US"/>
              </w:rPr>
              <w:t xml:space="preserve"> FOH –Stage 32 channel</w:t>
            </w:r>
          </w:p>
          <w:p w14:paraId="75CDAF62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rPr>
                <w:lang w:val="en-US"/>
              </w:rPr>
              <w:t>P</w:t>
            </w:r>
            <w:r w:rsidRPr="00E937F8">
              <w:t>.</w:t>
            </w:r>
            <w:r w:rsidRPr="00E937F8">
              <w:rPr>
                <w:lang w:val="en-US"/>
              </w:rPr>
              <w:t>A</w:t>
            </w:r>
            <w:r w:rsidRPr="00E937F8">
              <w:t xml:space="preserve">. </w:t>
            </w:r>
            <w:r w:rsidRPr="00E937F8">
              <w:rPr>
                <w:lang w:val="en-US"/>
              </w:rPr>
              <w:t>system</w:t>
            </w:r>
            <w:r w:rsidRPr="00E937F8">
              <w:t xml:space="preserve"> 10 </w:t>
            </w:r>
            <w:r w:rsidRPr="00E937F8">
              <w:rPr>
                <w:lang w:val="en-US"/>
              </w:rPr>
              <w:t>kwatt</w:t>
            </w:r>
          </w:p>
          <w:p w14:paraId="6ECE395C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lang w:val="en-US"/>
              </w:rPr>
            </w:pPr>
            <w:r w:rsidRPr="00E937F8">
              <w:rPr>
                <w:lang w:val="en-US"/>
              </w:rPr>
              <w:t xml:space="preserve">6 monitor  </w:t>
            </w:r>
            <w:r w:rsidRPr="00E937F8">
              <w:t>ή</w:t>
            </w:r>
            <w:r w:rsidRPr="00E937F8">
              <w:rPr>
                <w:lang w:val="en-US"/>
              </w:rPr>
              <w:t xml:space="preserve"> In Ear monitor</w:t>
            </w:r>
          </w:p>
          <w:p w14:paraId="787B7AE0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t xml:space="preserve">Διάθεση του </w:t>
            </w:r>
            <w:r w:rsidRPr="00E937F8">
              <w:rPr>
                <w:lang w:val="en-US"/>
              </w:rPr>
              <w:t>back</w:t>
            </w:r>
            <w:r w:rsidRPr="00E937F8">
              <w:t xml:space="preserve"> </w:t>
            </w:r>
            <w:r w:rsidRPr="00E937F8">
              <w:rPr>
                <w:lang w:val="en-US"/>
              </w:rPr>
              <w:t>line</w:t>
            </w:r>
          </w:p>
          <w:p w14:paraId="3425D857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  <w:r w:rsidRPr="005F1CF6">
              <w:rPr>
                <w:lang w:val="el-GR"/>
              </w:rPr>
              <w:t>Παρελκόμενα ήχου – μικρόφωνα κ.λ.π</w:t>
            </w:r>
          </w:p>
        </w:tc>
        <w:tc>
          <w:tcPr>
            <w:tcW w:w="1134" w:type="dxa"/>
            <w:shd w:val="clear" w:color="auto" w:fill="FFFFFF" w:themeFill="background1"/>
          </w:tcPr>
          <w:p w14:paraId="2AE949EA" w14:textId="77777777" w:rsidR="007678CF" w:rsidRPr="005F1CF6" w:rsidRDefault="007678CF" w:rsidP="002603B5">
            <w:pPr>
              <w:shd w:val="clear" w:color="auto" w:fill="FFFFFF" w:themeFill="background1"/>
              <w:rPr>
                <w:sz w:val="28"/>
                <w:szCs w:val="28"/>
                <w:lang w:val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2C55459" w14:textId="77777777" w:rsidR="007678CF" w:rsidRPr="005F1CF6" w:rsidRDefault="007678CF" w:rsidP="002603B5">
            <w:pPr>
              <w:shd w:val="clear" w:color="auto" w:fill="FFFFFF" w:themeFill="background1"/>
              <w:rPr>
                <w:sz w:val="28"/>
                <w:szCs w:val="28"/>
                <w:lang w:val="el-GR"/>
              </w:rPr>
            </w:pPr>
          </w:p>
        </w:tc>
      </w:tr>
      <w:tr w:rsidR="007678CF" w:rsidRPr="004838F7" w14:paraId="5FA549E8" w14:textId="77777777" w:rsidTr="002603B5">
        <w:tc>
          <w:tcPr>
            <w:tcW w:w="1546" w:type="dxa"/>
            <w:shd w:val="clear" w:color="auto" w:fill="FFFFFF" w:themeFill="background1"/>
          </w:tcPr>
          <w:p w14:paraId="2F61C561" w14:textId="77777777" w:rsidR="007678CF" w:rsidRPr="005F1CF6" w:rsidRDefault="007678CF" w:rsidP="002603B5">
            <w:pPr>
              <w:shd w:val="clear" w:color="auto" w:fill="FFFFFF" w:themeFill="background1"/>
              <w:rPr>
                <w:sz w:val="28"/>
                <w:szCs w:val="28"/>
                <w:lang w:val="el-GR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54DDF892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lang w:val="el-GR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6295ED2D" w14:textId="77777777" w:rsidR="007678CF" w:rsidRPr="005F1CF6" w:rsidRDefault="007678CF" w:rsidP="002603B5">
            <w:pPr>
              <w:shd w:val="clear" w:color="auto" w:fill="FFFFFF" w:themeFill="background1"/>
              <w:rPr>
                <w:sz w:val="24"/>
                <w:lang w:val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2CB8C605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7916C28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0EF192B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</w:tr>
      <w:tr w:rsidR="007678CF" w:rsidRPr="004838F7" w14:paraId="10786615" w14:textId="77777777" w:rsidTr="002603B5">
        <w:tc>
          <w:tcPr>
            <w:tcW w:w="1546" w:type="dxa"/>
            <w:vMerge w:val="restart"/>
            <w:shd w:val="clear" w:color="auto" w:fill="FFFFFF" w:themeFill="background1"/>
          </w:tcPr>
          <w:p w14:paraId="63112777" w14:textId="77777777" w:rsidR="007678CF" w:rsidRPr="00E937F8" w:rsidRDefault="007678CF" w:rsidP="002603B5">
            <w:pPr>
              <w:shd w:val="clear" w:color="auto" w:fill="FFFFFF" w:themeFill="background1"/>
              <w:rPr>
                <w:sz w:val="28"/>
                <w:szCs w:val="28"/>
              </w:rPr>
            </w:pPr>
            <w:r w:rsidRPr="00E937F8">
              <w:rPr>
                <w:sz w:val="28"/>
                <w:szCs w:val="28"/>
              </w:rPr>
              <w:t>6/8</w:t>
            </w:r>
          </w:p>
        </w:tc>
        <w:tc>
          <w:tcPr>
            <w:tcW w:w="1962" w:type="dxa"/>
            <w:vMerge w:val="restart"/>
            <w:shd w:val="clear" w:color="auto" w:fill="FFFFFF" w:themeFill="background1"/>
          </w:tcPr>
          <w:p w14:paraId="2423E66F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</w:rPr>
            </w:pPr>
            <w:r w:rsidRPr="00E937F8">
              <w:rPr>
                <w:rFonts w:ascii="Times New Roman" w:hAnsi="Times New Roman" w:cs="Times New Roman"/>
                <w:bCs/>
                <w:sz w:val="24"/>
              </w:rPr>
              <w:t xml:space="preserve">Συναυλία </w:t>
            </w:r>
          </w:p>
          <w:p w14:paraId="104C00E0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</w:rPr>
            </w:pPr>
            <w:r w:rsidRPr="00E937F8">
              <w:rPr>
                <w:rFonts w:ascii="Times New Roman" w:hAnsi="Times New Roman" w:cs="Times New Roman"/>
                <w:bCs/>
                <w:sz w:val="24"/>
              </w:rPr>
              <w:t>με Πάνο Μουζουράκη</w:t>
            </w:r>
          </w:p>
        </w:tc>
        <w:tc>
          <w:tcPr>
            <w:tcW w:w="1450" w:type="dxa"/>
            <w:vMerge w:val="restart"/>
            <w:shd w:val="clear" w:color="auto" w:fill="FFFFFF" w:themeFill="background1"/>
          </w:tcPr>
          <w:p w14:paraId="4ECA4EF7" w14:textId="77777777" w:rsidR="007678CF" w:rsidRPr="00E937F8" w:rsidRDefault="007678CF" w:rsidP="002603B5">
            <w:pPr>
              <w:shd w:val="clear" w:color="auto" w:fill="FFFFFF" w:themeFill="background1"/>
              <w:rPr>
                <w:sz w:val="24"/>
              </w:rPr>
            </w:pPr>
            <w:r w:rsidRPr="00E937F8">
              <w:rPr>
                <w:sz w:val="24"/>
              </w:rPr>
              <w:t>Κάστρο Μυτιλήνης</w:t>
            </w:r>
          </w:p>
        </w:tc>
        <w:tc>
          <w:tcPr>
            <w:tcW w:w="3122" w:type="dxa"/>
            <w:shd w:val="clear" w:color="auto" w:fill="FFFFFF" w:themeFill="background1"/>
          </w:tcPr>
          <w:p w14:paraId="42443F69" w14:textId="77777777" w:rsidR="007678CF" w:rsidRPr="00E937F8" w:rsidRDefault="007678CF" w:rsidP="002603B5">
            <w:pPr>
              <w:shd w:val="clear" w:color="auto" w:fill="FFFFFF" w:themeFill="background1"/>
            </w:pPr>
            <w:r w:rsidRPr="00E937F8">
              <w:t>Ηχητική κάλυψη αποτελούμενη από:</w:t>
            </w:r>
          </w:p>
          <w:p w14:paraId="4F416547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t xml:space="preserve">Κονσόλα ήχου </w:t>
            </w:r>
            <w:r w:rsidRPr="00E937F8">
              <w:rPr>
                <w:lang w:val="en-US"/>
              </w:rPr>
              <w:t>FOH</w:t>
            </w:r>
            <w:r w:rsidRPr="00E937F8">
              <w:t xml:space="preserve"> 96 </w:t>
            </w:r>
            <w:r w:rsidRPr="00E937F8">
              <w:rPr>
                <w:lang w:val="en-US"/>
              </w:rPr>
              <w:t>channel</w:t>
            </w:r>
          </w:p>
          <w:p w14:paraId="1AD72F3C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t xml:space="preserve">Κονσόλα ήχου </w:t>
            </w:r>
            <w:r w:rsidRPr="00E937F8">
              <w:rPr>
                <w:lang w:val="en-US"/>
              </w:rPr>
              <w:t>Monitor</w:t>
            </w:r>
            <w:r w:rsidRPr="00E937F8">
              <w:t xml:space="preserve"> 96 </w:t>
            </w:r>
            <w:r w:rsidRPr="00E937F8">
              <w:rPr>
                <w:lang w:val="en-US"/>
              </w:rPr>
              <w:t>channel</w:t>
            </w:r>
            <w:r w:rsidRPr="00E937F8">
              <w:t>/32</w:t>
            </w:r>
          </w:p>
          <w:p w14:paraId="4C3BCD7D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lang w:val="en-US"/>
              </w:rPr>
            </w:pPr>
            <w:r w:rsidRPr="00E937F8">
              <w:rPr>
                <w:lang w:val="en-US"/>
              </w:rPr>
              <w:t>P.A. system 3 way 32 kwatt</w:t>
            </w:r>
          </w:p>
          <w:p w14:paraId="2D471332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t xml:space="preserve">18 </w:t>
            </w:r>
            <w:r w:rsidRPr="00E937F8">
              <w:rPr>
                <w:lang w:val="en-US"/>
              </w:rPr>
              <w:t>monitor</w:t>
            </w:r>
            <w:r w:rsidRPr="00E937F8">
              <w:t xml:space="preserve"> </w:t>
            </w:r>
            <w:r w:rsidRPr="00E937F8">
              <w:rPr>
                <w:lang w:val="en-US"/>
              </w:rPr>
              <w:t>with amplifier</w:t>
            </w:r>
          </w:p>
          <w:p w14:paraId="1AB83664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t xml:space="preserve">2 </w:t>
            </w:r>
            <w:r w:rsidRPr="00E937F8">
              <w:rPr>
                <w:lang w:val="en-US"/>
              </w:rPr>
              <w:t xml:space="preserve">wireless microphones </w:t>
            </w:r>
          </w:p>
          <w:p w14:paraId="280B49E9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  <w:r w:rsidRPr="005F1CF6">
              <w:rPr>
                <w:lang w:val="el-GR"/>
              </w:rPr>
              <w:t>Παρελκόμενα ήχου – μικρόφωνα κ.λ.π</w:t>
            </w:r>
          </w:p>
        </w:tc>
        <w:tc>
          <w:tcPr>
            <w:tcW w:w="1134" w:type="dxa"/>
            <w:shd w:val="clear" w:color="auto" w:fill="FFFFFF" w:themeFill="background1"/>
          </w:tcPr>
          <w:p w14:paraId="541F303B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4B8A374D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</w:tr>
      <w:tr w:rsidR="007678CF" w:rsidRPr="00E937F8" w14:paraId="0C853633" w14:textId="77777777" w:rsidTr="002603B5">
        <w:tc>
          <w:tcPr>
            <w:tcW w:w="1546" w:type="dxa"/>
            <w:vMerge/>
            <w:shd w:val="clear" w:color="auto" w:fill="FFFFFF" w:themeFill="background1"/>
          </w:tcPr>
          <w:p w14:paraId="75F0F6B0" w14:textId="77777777" w:rsidR="007678CF" w:rsidRPr="005F1CF6" w:rsidRDefault="007678CF" w:rsidP="002603B5">
            <w:pPr>
              <w:shd w:val="clear" w:color="auto" w:fill="FFFFFF" w:themeFill="background1"/>
              <w:rPr>
                <w:sz w:val="28"/>
                <w:szCs w:val="28"/>
                <w:lang w:val="el-GR"/>
              </w:rPr>
            </w:pPr>
          </w:p>
        </w:tc>
        <w:tc>
          <w:tcPr>
            <w:tcW w:w="1962" w:type="dxa"/>
            <w:vMerge/>
            <w:shd w:val="clear" w:color="auto" w:fill="FFFFFF" w:themeFill="background1"/>
          </w:tcPr>
          <w:p w14:paraId="3834AD95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lang w:val="el-GR"/>
              </w:rPr>
            </w:pPr>
          </w:p>
        </w:tc>
        <w:tc>
          <w:tcPr>
            <w:tcW w:w="1450" w:type="dxa"/>
            <w:vMerge/>
            <w:shd w:val="clear" w:color="auto" w:fill="FFFFFF" w:themeFill="background1"/>
          </w:tcPr>
          <w:p w14:paraId="57F3F97B" w14:textId="77777777" w:rsidR="007678CF" w:rsidRPr="005F1CF6" w:rsidRDefault="007678CF" w:rsidP="002603B5">
            <w:pPr>
              <w:shd w:val="clear" w:color="auto" w:fill="FFFFFF" w:themeFill="background1"/>
              <w:rPr>
                <w:sz w:val="24"/>
                <w:lang w:val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45B6C10B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  <w:r w:rsidRPr="005F1CF6">
              <w:rPr>
                <w:lang w:val="el-GR"/>
              </w:rPr>
              <w:t xml:space="preserve">Διάθεση  </w:t>
            </w:r>
            <w:r w:rsidRPr="00E937F8">
              <w:rPr>
                <w:lang w:val="en-US"/>
              </w:rPr>
              <w:t>back</w:t>
            </w:r>
            <w:r w:rsidRPr="005F1CF6">
              <w:rPr>
                <w:lang w:val="el-GR"/>
              </w:rPr>
              <w:t xml:space="preserve"> </w:t>
            </w:r>
            <w:r w:rsidRPr="00E937F8">
              <w:rPr>
                <w:lang w:val="en-US"/>
              </w:rPr>
              <w:t>line</w:t>
            </w:r>
            <w:r w:rsidRPr="005F1CF6">
              <w:rPr>
                <w:lang w:val="el-GR"/>
              </w:rPr>
              <w:t xml:space="preserve">  αποτελούμενου από:</w:t>
            </w:r>
          </w:p>
          <w:p w14:paraId="0F18A947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rPr>
                <w:lang w:val="en-US"/>
              </w:rPr>
              <w:t>Set Drums</w:t>
            </w:r>
          </w:p>
          <w:p w14:paraId="4022B9F2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rPr>
                <w:lang w:val="en-US"/>
              </w:rPr>
              <w:t>Bass amplifier</w:t>
            </w:r>
          </w:p>
          <w:p w14:paraId="0F4458C0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rPr>
                <w:lang w:val="en-US"/>
              </w:rPr>
              <w:t>2 GTR amplifier</w:t>
            </w:r>
          </w:p>
          <w:p w14:paraId="4C0D7D70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t xml:space="preserve">2 </w:t>
            </w:r>
            <w:r w:rsidRPr="00E937F8">
              <w:rPr>
                <w:lang w:val="en-US"/>
              </w:rPr>
              <w:t xml:space="preserve">keyboards </w:t>
            </w:r>
          </w:p>
          <w:p w14:paraId="3C921AAA" w14:textId="77777777" w:rsidR="007678CF" w:rsidRPr="00E937F8" w:rsidRDefault="007678CF" w:rsidP="002603B5">
            <w:pPr>
              <w:shd w:val="clear" w:color="auto" w:fill="FFFFFF" w:themeFill="background1"/>
            </w:pPr>
            <w:r w:rsidRPr="00E937F8">
              <w:rPr>
                <w:lang w:val="en-US"/>
              </w:rPr>
              <w:lastRenderedPageBreak/>
              <w:t>Aviom system</w:t>
            </w:r>
          </w:p>
        </w:tc>
        <w:tc>
          <w:tcPr>
            <w:tcW w:w="1134" w:type="dxa"/>
            <w:shd w:val="clear" w:color="auto" w:fill="FFFFFF" w:themeFill="background1"/>
          </w:tcPr>
          <w:p w14:paraId="4C15B197" w14:textId="77777777" w:rsidR="007678CF" w:rsidRPr="00E937F8" w:rsidRDefault="007678CF" w:rsidP="002603B5">
            <w:pPr>
              <w:shd w:val="clear" w:color="auto" w:fill="FFFFFF" w:themeFill="background1"/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14:paraId="774AD2C8" w14:textId="77777777" w:rsidR="007678CF" w:rsidRPr="00E937F8" w:rsidRDefault="007678CF" w:rsidP="002603B5">
            <w:pPr>
              <w:shd w:val="clear" w:color="auto" w:fill="FFFFFF" w:themeFill="background1"/>
            </w:pPr>
          </w:p>
        </w:tc>
      </w:tr>
      <w:tr w:rsidR="007678CF" w:rsidRPr="00E937F8" w14:paraId="23DEE4B3" w14:textId="77777777" w:rsidTr="002603B5">
        <w:tc>
          <w:tcPr>
            <w:tcW w:w="1546" w:type="dxa"/>
            <w:shd w:val="clear" w:color="auto" w:fill="FFFFFF" w:themeFill="background1"/>
          </w:tcPr>
          <w:p w14:paraId="6D7CF999" w14:textId="77777777" w:rsidR="007678CF" w:rsidRPr="00E937F8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6E804FD3" w14:textId="77777777" w:rsidR="007678CF" w:rsidRPr="00E937F8" w:rsidRDefault="007678CF" w:rsidP="002603B5">
            <w:pPr>
              <w:shd w:val="clear" w:color="auto" w:fill="FFFFFF" w:themeFill="background1"/>
              <w:jc w:val="center"/>
              <w:outlineLvl w:val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4B834B8F" w14:textId="77777777" w:rsidR="007678CF" w:rsidRPr="00E937F8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06F69B2C" w14:textId="77777777" w:rsidR="007678CF" w:rsidRPr="00E937F8" w:rsidRDefault="007678CF" w:rsidP="002603B5">
            <w:pPr>
              <w:shd w:val="clear" w:color="auto" w:fill="FFFFFF" w:themeFill="background1"/>
            </w:pPr>
          </w:p>
        </w:tc>
        <w:tc>
          <w:tcPr>
            <w:tcW w:w="1134" w:type="dxa"/>
            <w:shd w:val="clear" w:color="auto" w:fill="FFFFFF" w:themeFill="background1"/>
          </w:tcPr>
          <w:p w14:paraId="3DABA1E1" w14:textId="77777777" w:rsidR="007678CF" w:rsidRPr="00E937F8" w:rsidRDefault="007678CF" w:rsidP="002603B5">
            <w:pPr>
              <w:shd w:val="clear" w:color="auto" w:fill="FFFFFF" w:themeFill="background1"/>
            </w:pPr>
          </w:p>
        </w:tc>
        <w:tc>
          <w:tcPr>
            <w:tcW w:w="1418" w:type="dxa"/>
            <w:shd w:val="clear" w:color="auto" w:fill="FFFFFF" w:themeFill="background1"/>
          </w:tcPr>
          <w:p w14:paraId="7C6E05BB" w14:textId="77777777" w:rsidR="007678CF" w:rsidRPr="00E937F8" w:rsidRDefault="007678CF" w:rsidP="002603B5">
            <w:pPr>
              <w:shd w:val="clear" w:color="auto" w:fill="FFFFFF" w:themeFill="background1"/>
            </w:pPr>
          </w:p>
        </w:tc>
      </w:tr>
      <w:tr w:rsidR="007678CF" w:rsidRPr="004838F7" w14:paraId="152E4638" w14:textId="77777777" w:rsidTr="002603B5">
        <w:tc>
          <w:tcPr>
            <w:tcW w:w="1546" w:type="dxa"/>
            <w:shd w:val="clear" w:color="auto" w:fill="FFFFFF" w:themeFill="background1"/>
          </w:tcPr>
          <w:p w14:paraId="38F873FB" w14:textId="77777777" w:rsidR="007678CF" w:rsidRPr="00E937F8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 w:rsidRPr="00E937F8">
              <w:rPr>
                <w:rFonts w:asciiTheme="minorHAnsi" w:hAnsiTheme="minorHAnsi" w:cstheme="minorHAnsi"/>
              </w:rPr>
              <w:t>30/08/2025</w:t>
            </w:r>
          </w:p>
        </w:tc>
        <w:tc>
          <w:tcPr>
            <w:tcW w:w="1962" w:type="dxa"/>
            <w:shd w:val="clear" w:color="auto" w:fill="FFFFFF" w:themeFill="background1"/>
          </w:tcPr>
          <w:p w14:paraId="2E862C91" w14:textId="77777777" w:rsidR="007678CF" w:rsidRPr="005F1CF6" w:rsidRDefault="007678CF" w:rsidP="002603B5">
            <w:pPr>
              <w:shd w:val="clear" w:color="auto" w:fill="FFFFFF" w:themeFill="background1"/>
              <w:jc w:val="center"/>
              <w:outlineLvl w:val="1"/>
              <w:rPr>
                <w:rFonts w:asciiTheme="minorHAnsi" w:hAnsiTheme="minorHAnsi" w:cstheme="minorHAnsi"/>
                <w:sz w:val="24"/>
                <w:lang w:val="el-GR"/>
              </w:rPr>
            </w:pPr>
            <w:r w:rsidRPr="005F1CF6">
              <w:rPr>
                <w:rFonts w:asciiTheme="minorHAnsi" w:hAnsiTheme="minorHAnsi" w:cstheme="minorHAnsi"/>
                <w:sz w:val="24"/>
                <w:lang w:val="el-GR"/>
              </w:rPr>
              <w:t>Τελετή Λήξης των 24ων Διεθνών Ιστιοπλοϊκών Αγώνων Ανοικτής Θαλάσσης Αιγαίου "</w:t>
            </w:r>
            <w:r w:rsidRPr="00E937F8">
              <w:rPr>
                <w:rFonts w:asciiTheme="minorHAnsi" w:hAnsiTheme="minorHAnsi" w:cstheme="minorHAnsi"/>
                <w:sz w:val="24"/>
              </w:rPr>
              <w:t>AEGEAN</w:t>
            </w:r>
            <w:r w:rsidRPr="005F1CF6">
              <w:rPr>
                <w:rFonts w:asciiTheme="minorHAnsi" w:hAnsiTheme="minorHAnsi" w:cstheme="minorHAnsi"/>
                <w:sz w:val="24"/>
                <w:lang w:val="el-GR"/>
              </w:rPr>
              <w:t xml:space="preserve"> </w:t>
            </w:r>
            <w:r w:rsidRPr="00E937F8">
              <w:rPr>
                <w:rFonts w:asciiTheme="minorHAnsi" w:hAnsiTheme="minorHAnsi" w:cstheme="minorHAnsi"/>
                <w:sz w:val="24"/>
              </w:rPr>
              <w:t>REGATTA</w:t>
            </w:r>
            <w:r w:rsidRPr="005F1CF6">
              <w:rPr>
                <w:rFonts w:asciiTheme="minorHAnsi" w:hAnsiTheme="minorHAnsi" w:cstheme="minorHAnsi"/>
                <w:sz w:val="24"/>
                <w:lang w:val="el-GR"/>
              </w:rPr>
              <w:t xml:space="preserve"> 2025"</w:t>
            </w:r>
          </w:p>
          <w:p w14:paraId="6C687BFB" w14:textId="77777777" w:rsidR="007678CF" w:rsidRPr="005F1CF6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7F694D0F" w14:textId="77777777" w:rsidR="007678CF" w:rsidRPr="00E937F8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 w:rsidRPr="00E937F8">
              <w:rPr>
                <w:rFonts w:asciiTheme="minorHAnsi" w:hAnsiTheme="minorHAnsi" w:cstheme="minorHAnsi"/>
              </w:rPr>
              <w:t>Μυτιλήνη</w:t>
            </w:r>
          </w:p>
        </w:tc>
        <w:tc>
          <w:tcPr>
            <w:tcW w:w="3122" w:type="dxa"/>
            <w:shd w:val="clear" w:color="auto" w:fill="FFFFFF" w:themeFill="background1"/>
          </w:tcPr>
          <w:p w14:paraId="05BE227A" w14:textId="77777777" w:rsidR="007678CF" w:rsidRPr="00E937F8" w:rsidRDefault="007678CF" w:rsidP="002603B5">
            <w:pPr>
              <w:shd w:val="clear" w:color="auto" w:fill="FFFFFF" w:themeFill="background1"/>
            </w:pPr>
            <w:r w:rsidRPr="00E937F8">
              <w:t>Ηχητική κάλυψη αποτελούμενη από:</w:t>
            </w:r>
          </w:p>
          <w:p w14:paraId="6A3D56B1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lang w:val="en-US"/>
              </w:rPr>
            </w:pPr>
            <w:r w:rsidRPr="00E937F8">
              <w:t>Κονσόλα</w:t>
            </w:r>
            <w:r w:rsidRPr="00E937F8">
              <w:rPr>
                <w:lang w:val="en-US"/>
              </w:rPr>
              <w:t xml:space="preserve"> </w:t>
            </w:r>
            <w:r w:rsidRPr="00E937F8">
              <w:t>ήχου</w:t>
            </w:r>
            <w:r w:rsidRPr="00E937F8">
              <w:rPr>
                <w:lang w:val="en-US"/>
              </w:rPr>
              <w:t xml:space="preserve"> FOH –Stage 32 channel</w:t>
            </w:r>
          </w:p>
          <w:p w14:paraId="4E33C33B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rPr>
                <w:lang w:val="en-US"/>
              </w:rPr>
              <w:t>P</w:t>
            </w:r>
            <w:r w:rsidRPr="00E937F8">
              <w:t>.</w:t>
            </w:r>
            <w:r w:rsidRPr="00E937F8">
              <w:rPr>
                <w:lang w:val="en-US"/>
              </w:rPr>
              <w:t>A</w:t>
            </w:r>
            <w:r w:rsidRPr="00E937F8">
              <w:t xml:space="preserve">. </w:t>
            </w:r>
            <w:r w:rsidRPr="00E937F8">
              <w:rPr>
                <w:lang w:val="en-US"/>
              </w:rPr>
              <w:t>system</w:t>
            </w:r>
            <w:r w:rsidRPr="00E937F8">
              <w:t xml:space="preserve"> 10 </w:t>
            </w:r>
            <w:r w:rsidRPr="00E937F8">
              <w:rPr>
                <w:lang w:val="en-US"/>
              </w:rPr>
              <w:t>kwatt</w:t>
            </w:r>
          </w:p>
          <w:p w14:paraId="32D57CBC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lang w:val="en-US"/>
              </w:rPr>
            </w:pPr>
            <w:r w:rsidRPr="00E937F8">
              <w:rPr>
                <w:lang w:val="en-US"/>
              </w:rPr>
              <w:t xml:space="preserve">6 monitor  </w:t>
            </w:r>
            <w:r w:rsidRPr="00E937F8">
              <w:t>ή</w:t>
            </w:r>
            <w:r w:rsidRPr="00E937F8">
              <w:rPr>
                <w:lang w:val="en-US"/>
              </w:rPr>
              <w:t xml:space="preserve"> In Ear monitor</w:t>
            </w:r>
          </w:p>
          <w:p w14:paraId="431F0B05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t xml:space="preserve">Διάθεση του </w:t>
            </w:r>
            <w:r w:rsidRPr="00E937F8">
              <w:rPr>
                <w:lang w:val="en-US"/>
              </w:rPr>
              <w:t>back</w:t>
            </w:r>
            <w:r w:rsidRPr="00E937F8">
              <w:t xml:space="preserve"> </w:t>
            </w:r>
            <w:r w:rsidRPr="00E937F8">
              <w:rPr>
                <w:lang w:val="en-US"/>
              </w:rPr>
              <w:t>line</w:t>
            </w:r>
          </w:p>
          <w:p w14:paraId="18F686AD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  <w:r w:rsidRPr="005F1CF6">
              <w:rPr>
                <w:lang w:val="el-GR"/>
              </w:rPr>
              <w:t>Παρελκόμενα ήχου – μικρόφωνα κ.λ.π</w:t>
            </w:r>
          </w:p>
        </w:tc>
        <w:tc>
          <w:tcPr>
            <w:tcW w:w="1134" w:type="dxa"/>
            <w:shd w:val="clear" w:color="auto" w:fill="FFFFFF" w:themeFill="background1"/>
          </w:tcPr>
          <w:p w14:paraId="449955BE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97B2B05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</w:tr>
      <w:tr w:rsidR="007678CF" w:rsidRPr="004838F7" w14:paraId="284BEE45" w14:textId="77777777" w:rsidTr="002603B5">
        <w:tc>
          <w:tcPr>
            <w:tcW w:w="1546" w:type="dxa"/>
            <w:tcBorders>
              <w:top w:val="single" w:sz="18" w:space="0" w:color="AEAAAA" w:themeColor="background2" w:themeShade="BF"/>
            </w:tcBorders>
            <w:shd w:val="clear" w:color="auto" w:fill="FFFFFF" w:themeFill="background1"/>
          </w:tcPr>
          <w:p w14:paraId="2B489F4C" w14:textId="77777777" w:rsidR="007678CF" w:rsidRPr="005F1CF6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962" w:type="dxa"/>
            <w:tcBorders>
              <w:top w:val="single" w:sz="18" w:space="0" w:color="AEAAAA" w:themeColor="background2" w:themeShade="BF"/>
            </w:tcBorders>
            <w:shd w:val="clear" w:color="auto" w:fill="FFFFFF" w:themeFill="background1"/>
          </w:tcPr>
          <w:p w14:paraId="1C13EEFE" w14:textId="77777777" w:rsidR="007678CF" w:rsidRPr="005F1CF6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450" w:type="dxa"/>
            <w:tcBorders>
              <w:top w:val="single" w:sz="18" w:space="0" w:color="AEAAAA" w:themeColor="background2" w:themeShade="BF"/>
            </w:tcBorders>
            <w:shd w:val="clear" w:color="auto" w:fill="FFFFFF" w:themeFill="background1"/>
          </w:tcPr>
          <w:p w14:paraId="43C44B95" w14:textId="77777777" w:rsidR="007678CF" w:rsidRPr="005F1CF6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5C946DA4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53F169A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052EC9C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</w:tr>
      <w:tr w:rsidR="007678CF" w:rsidRPr="004838F7" w14:paraId="10A290E1" w14:textId="77777777" w:rsidTr="002603B5">
        <w:tc>
          <w:tcPr>
            <w:tcW w:w="1546" w:type="dxa"/>
            <w:vMerge w:val="restart"/>
            <w:tcBorders>
              <w:top w:val="single" w:sz="18" w:space="0" w:color="AEAAAA" w:themeColor="background2" w:themeShade="BF"/>
            </w:tcBorders>
            <w:shd w:val="clear" w:color="auto" w:fill="FFFFFF" w:themeFill="background1"/>
          </w:tcPr>
          <w:p w14:paraId="04009F7E" w14:textId="77777777" w:rsidR="007678CF" w:rsidRPr="00E937F8" w:rsidRDefault="007678CF" w:rsidP="002603B5">
            <w:pPr>
              <w:shd w:val="clear" w:color="auto" w:fill="FFFFFF" w:themeFill="background1"/>
              <w:rPr>
                <w:sz w:val="28"/>
                <w:szCs w:val="28"/>
              </w:rPr>
            </w:pPr>
            <w:r w:rsidRPr="00E937F8">
              <w:rPr>
                <w:rFonts w:asciiTheme="minorHAnsi" w:hAnsiTheme="minorHAnsi" w:cstheme="minorHAnsi"/>
              </w:rPr>
              <w:t>29/8/2025</w:t>
            </w:r>
          </w:p>
        </w:tc>
        <w:tc>
          <w:tcPr>
            <w:tcW w:w="1962" w:type="dxa"/>
            <w:vMerge w:val="restart"/>
            <w:tcBorders>
              <w:top w:val="single" w:sz="18" w:space="0" w:color="AEAAAA" w:themeColor="background2" w:themeShade="BF"/>
            </w:tcBorders>
            <w:shd w:val="clear" w:color="auto" w:fill="FFFFFF" w:themeFill="background1"/>
          </w:tcPr>
          <w:p w14:paraId="26F350C2" w14:textId="77777777" w:rsidR="007678CF" w:rsidRPr="00E937F8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</w:rPr>
            </w:pPr>
            <w:r w:rsidRPr="00E937F8">
              <w:rPr>
                <w:rFonts w:asciiTheme="minorHAnsi" w:hAnsiTheme="minorHAnsi" w:cstheme="minorHAnsi"/>
              </w:rPr>
              <w:t>Εκδήλωση με τους Λυγξ</w:t>
            </w:r>
          </w:p>
        </w:tc>
        <w:tc>
          <w:tcPr>
            <w:tcW w:w="1450" w:type="dxa"/>
            <w:vMerge w:val="restart"/>
            <w:tcBorders>
              <w:top w:val="single" w:sz="18" w:space="0" w:color="AEAAAA" w:themeColor="background2" w:themeShade="BF"/>
            </w:tcBorders>
            <w:shd w:val="clear" w:color="auto" w:fill="FFFFFF" w:themeFill="background1"/>
          </w:tcPr>
          <w:p w14:paraId="5F6DEDDA" w14:textId="77777777" w:rsidR="007678CF" w:rsidRPr="00E937F8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 w:rsidRPr="00E937F8">
              <w:rPr>
                <w:rFonts w:asciiTheme="minorHAnsi" w:hAnsiTheme="minorHAnsi" w:cstheme="minorHAnsi"/>
              </w:rPr>
              <w:t>Κάστρο</w:t>
            </w:r>
          </w:p>
          <w:p w14:paraId="174ABA0F" w14:textId="77777777" w:rsidR="007678CF" w:rsidRPr="00E937F8" w:rsidRDefault="007678CF" w:rsidP="002603B5">
            <w:pPr>
              <w:shd w:val="clear" w:color="auto" w:fill="FFFFFF" w:themeFill="background1"/>
              <w:rPr>
                <w:sz w:val="24"/>
              </w:rPr>
            </w:pPr>
            <w:r w:rsidRPr="00E937F8">
              <w:rPr>
                <w:rFonts w:asciiTheme="minorHAnsi" w:hAnsiTheme="minorHAnsi" w:cstheme="minorHAnsi"/>
              </w:rPr>
              <w:t>Μυτιλήνης</w:t>
            </w:r>
          </w:p>
        </w:tc>
        <w:tc>
          <w:tcPr>
            <w:tcW w:w="3122" w:type="dxa"/>
            <w:shd w:val="clear" w:color="auto" w:fill="FFFFFF" w:themeFill="background1"/>
          </w:tcPr>
          <w:p w14:paraId="28D0A093" w14:textId="77777777" w:rsidR="007678CF" w:rsidRPr="00E937F8" w:rsidRDefault="007678CF" w:rsidP="002603B5">
            <w:pPr>
              <w:shd w:val="clear" w:color="auto" w:fill="FFFFFF" w:themeFill="background1"/>
            </w:pPr>
            <w:r w:rsidRPr="00E937F8">
              <w:t>Ηχητική κάλυψη αποτελούμενη από:</w:t>
            </w:r>
          </w:p>
          <w:p w14:paraId="66ACFA0C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lang w:val="en-US"/>
              </w:rPr>
            </w:pPr>
            <w:r w:rsidRPr="00E937F8">
              <w:t>Κονσόλα</w:t>
            </w:r>
            <w:r w:rsidRPr="00E937F8">
              <w:rPr>
                <w:lang w:val="en-US"/>
              </w:rPr>
              <w:t xml:space="preserve"> </w:t>
            </w:r>
            <w:r w:rsidRPr="00E937F8">
              <w:t>ήχου</w:t>
            </w:r>
            <w:r w:rsidRPr="00E937F8">
              <w:rPr>
                <w:lang w:val="en-US"/>
              </w:rPr>
              <w:t xml:space="preserve"> 32</w:t>
            </w:r>
            <w:r w:rsidRPr="00E937F8">
              <w:t>/16</w:t>
            </w:r>
            <w:r w:rsidRPr="00E937F8">
              <w:rPr>
                <w:lang w:val="en-US"/>
              </w:rPr>
              <w:t xml:space="preserve"> channel</w:t>
            </w:r>
          </w:p>
          <w:p w14:paraId="1501859D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rPr>
                <w:lang w:val="en-US"/>
              </w:rPr>
              <w:t>P</w:t>
            </w:r>
            <w:r w:rsidRPr="00E937F8">
              <w:t>.</w:t>
            </w:r>
            <w:r w:rsidRPr="00E937F8">
              <w:rPr>
                <w:lang w:val="en-US"/>
              </w:rPr>
              <w:t>A</w:t>
            </w:r>
            <w:r w:rsidRPr="00E937F8">
              <w:t xml:space="preserve">. </w:t>
            </w:r>
            <w:r w:rsidRPr="00E937F8">
              <w:rPr>
                <w:lang w:val="en-US"/>
              </w:rPr>
              <w:t>system</w:t>
            </w:r>
            <w:r w:rsidRPr="00E937F8">
              <w:t xml:space="preserve"> 10 </w:t>
            </w:r>
            <w:r w:rsidRPr="00E937F8">
              <w:rPr>
                <w:lang w:val="en-US"/>
              </w:rPr>
              <w:t>kwatt</w:t>
            </w:r>
          </w:p>
          <w:p w14:paraId="766F970C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t xml:space="preserve">6 </w:t>
            </w:r>
            <w:r w:rsidRPr="00E937F8">
              <w:rPr>
                <w:lang w:val="en-US"/>
              </w:rPr>
              <w:t>monitor</w:t>
            </w:r>
          </w:p>
          <w:p w14:paraId="32029E59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t xml:space="preserve">Διάθεση του </w:t>
            </w:r>
            <w:r w:rsidRPr="00E937F8">
              <w:rPr>
                <w:lang w:val="en-US"/>
              </w:rPr>
              <w:t>back</w:t>
            </w:r>
            <w:r w:rsidRPr="00E937F8">
              <w:t xml:space="preserve"> </w:t>
            </w:r>
            <w:r w:rsidRPr="00E937F8">
              <w:rPr>
                <w:lang w:val="en-US"/>
              </w:rPr>
              <w:t>line</w:t>
            </w:r>
          </w:p>
          <w:p w14:paraId="298180E5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  <w:r w:rsidRPr="005F1CF6">
              <w:rPr>
                <w:lang w:val="el-GR"/>
              </w:rPr>
              <w:t>Παρελκόμενα ήχου – μικρόφωνα κ.λ.π</w:t>
            </w:r>
          </w:p>
        </w:tc>
        <w:tc>
          <w:tcPr>
            <w:tcW w:w="1134" w:type="dxa"/>
            <w:shd w:val="clear" w:color="auto" w:fill="FFFFFF" w:themeFill="background1"/>
          </w:tcPr>
          <w:p w14:paraId="683A8C62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29287879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</w:tr>
      <w:tr w:rsidR="007678CF" w:rsidRPr="00E937F8" w14:paraId="3818C0BD" w14:textId="77777777" w:rsidTr="002603B5">
        <w:tc>
          <w:tcPr>
            <w:tcW w:w="1546" w:type="dxa"/>
            <w:vMerge/>
            <w:shd w:val="clear" w:color="auto" w:fill="FFFFFF" w:themeFill="background1"/>
          </w:tcPr>
          <w:p w14:paraId="479CAFD3" w14:textId="77777777" w:rsidR="007678CF" w:rsidRPr="005F1CF6" w:rsidRDefault="007678CF" w:rsidP="002603B5">
            <w:pPr>
              <w:shd w:val="clear" w:color="auto" w:fill="FFFFFF" w:themeFill="background1"/>
              <w:rPr>
                <w:sz w:val="28"/>
                <w:szCs w:val="28"/>
                <w:lang w:val="el-GR"/>
              </w:rPr>
            </w:pPr>
          </w:p>
        </w:tc>
        <w:tc>
          <w:tcPr>
            <w:tcW w:w="1962" w:type="dxa"/>
            <w:vMerge/>
            <w:shd w:val="clear" w:color="auto" w:fill="FFFFFF" w:themeFill="background1"/>
          </w:tcPr>
          <w:p w14:paraId="6112124F" w14:textId="77777777" w:rsidR="007678CF" w:rsidRPr="005F1CF6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lang w:val="el-GR"/>
              </w:rPr>
            </w:pPr>
          </w:p>
        </w:tc>
        <w:tc>
          <w:tcPr>
            <w:tcW w:w="1450" w:type="dxa"/>
            <w:vMerge/>
            <w:shd w:val="clear" w:color="auto" w:fill="FFFFFF" w:themeFill="background1"/>
          </w:tcPr>
          <w:p w14:paraId="0D5546AE" w14:textId="77777777" w:rsidR="007678CF" w:rsidRPr="005F1CF6" w:rsidRDefault="007678CF" w:rsidP="002603B5">
            <w:pPr>
              <w:shd w:val="clear" w:color="auto" w:fill="FFFFFF" w:themeFill="background1"/>
              <w:rPr>
                <w:sz w:val="24"/>
                <w:lang w:val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1B853CDB" w14:textId="77777777" w:rsidR="007678CF" w:rsidRPr="005F1CF6" w:rsidRDefault="007678CF" w:rsidP="002603B5">
            <w:pPr>
              <w:shd w:val="clear" w:color="auto" w:fill="FFFFFF" w:themeFill="background1"/>
              <w:rPr>
                <w:lang w:val="el-GR"/>
              </w:rPr>
            </w:pPr>
            <w:r w:rsidRPr="005F1CF6">
              <w:rPr>
                <w:lang w:val="el-GR"/>
              </w:rPr>
              <w:t xml:space="preserve">Διάθεση  </w:t>
            </w:r>
            <w:r w:rsidRPr="00E937F8">
              <w:rPr>
                <w:lang w:val="en-US"/>
              </w:rPr>
              <w:t>back</w:t>
            </w:r>
            <w:r w:rsidRPr="005F1CF6">
              <w:rPr>
                <w:lang w:val="el-GR"/>
              </w:rPr>
              <w:t xml:space="preserve"> </w:t>
            </w:r>
            <w:r w:rsidRPr="00E937F8">
              <w:rPr>
                <w:lang w:val="en-US"/>
              </w:rPr>
              <w:t>line</w:t>
            </w:r>
            <w:r w:rsidRPr="005F1CF6">
              <w:rPr>
                <w:lang w:val="el-GR"/>
              </w:rPr>
              <w:t xml:space="preserve">  αποτελούμενου από:</w:t>
            </w:r>
          </w:p>
          <w:p w14:paraId="617C6783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rPr>
                <w:lang w:val="en-US"/>
              </w:rPr>
              <w:t>Set Drums</w:t>
            </w:r>
          </w:p>
          <w:p w14:paraId="7C9BF124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rPr>
                <w:lang w:val="en-US"/>
              </w:rPr>
              <w:t>Bass amplifier</w:t>
            </w:r>
          </w:p>
          <w:p w14:paraId="057EE925" w14:textId="77777777" w:rsidR="007678CF" w:rsidRPr="00E937F8" w:rsidRDefault="007678CF" w:rsidP="007678CF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</w:pPr>
            <w:r w:rsidRPr="00E937F8">
              <w:rPr>
                <w:lang w:val="en-US"/>
              </w:rPr>
              <w:t>2 GTR amplifier</w:t>
            </w:r>
          </w:p>
          <w:p w14:paraId="70C2D5AE" w14:textId="77777777" w:rsidR="007678CF" w:rsidRPr="00E937F8" w:rsidRDefault="007678CF" w:rsidP="002603B5">
            <w:pPr>
              <w:shd w:val="clear" w:color="auto" w:fill="FFFFFF" w:themeFill="background1"/>
            </w:pPr>
            <w:r w:rsidRPr="00E937F8">
              <w:rPr>
                <w:lang w:val="en-US"/>
              </w:rPr>
              <w:t>El</w:t>
            </w:r>
            <w:r w:rsidRPr="00E937F8">
              <w:t xml:space="preserve">. </w:t>
            </w:r>
            <w:r w:rsidRPr="00E937F8">
              <w:rPr>
                <w:lang w:val="en-US"/>
              </w:rPr>
              <w:t>Piano</w:t>
            </w:r>
          </w:p>
        </w:tc>
        <w:tc>
          <w:tcPr>
            <w:tcW w:w="1134" w:type="dxa"/>
            <w:shd w:val="clear" w:color="auto" w:fill="FFFFFF" w:themeFill="background1"/>
          </w:tcPr>
          <w:p w14:paraId="7D8C589D" w14:textId="77777777" w:rsidR="007678CF" w:rsidRPr="00E937F8" w:rsidRDefault="007678CF" w:rsidP="002603B5">
            <w:pPr>
              <w:shd w:val="clear" w:color="auto" w:fill="FFFFFF" w:themeFill="background1"/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14:paraId="0C30682A" w14:textId="77777777" w:rsidR="007678CF" w:rsidRPr="00E937F8" w:rsidRDefault="007678CF" w:rsidP="002603B5">
            <w:pPr>
              <w:shd w:val="clear" w:color="auto" w:fill="FFFFFF" w:themeFill="background1"/>
            </w:pPr>
          </w:p>
        </w:tc>
      </w:tr>
      <w:tr w:rsidR="007678CF" w:rsidRPr="00E937F8" w14:paraId="2E11188A" w14:textId="77777777" w:rsidTr="002603B5">
        <w:tc>
          <w:tcPr>
            <w:tcW w:w="4958" w:type="dxa"/>
            <w:gridSpan w:val="3"/>
            <w:shd w:val="clear" w:color="auto" w:fill="FFFFFF" w:themeFill="background1"/>
          </w:tcPr>
          <w:p w14:paraId="28A6F651" w14:textId="77777777" w:rsidR="007678CF" w:rsidRPr="00E937F8" w:rsidRDefault="007678CF" w:rsidP="002603B5">
            <w:pPr>
              <w:shd w:val="clear" w:color="auto" w:fill="FFFFFF" w:themeFill="background1"/>
              <w:rPr>
                <w:sz w:val="28"/>
                <w:szCs w:val="28"/>
              </w:rPr>
            </w:pPr>
            <w:r w:rsidRPr="00E937F8">
              <w:rPr>
                <w:sz w:val="28"/>
                <w:szCs w:val="28"/>
              </w:rPr>
              <w:t>ΣΥΝΟΛΟ</w:t>
            </w:r>
          </w:p>
        </w:tc>
        <w:tc>
          <w:tcPr>
            <w:tcW w:w="3122" w:type="dxa"/>
            <w:shd w:val="clear" w:color="auto" w:fill="FFFFFF" w:themeFill="background1"/>
          </w:tcPr>
          <w:p w14:paraId="28444B3B" w14:textId="77777777" w:rsidR="007678CF" w:rsidRPr="00E937F8" w:rsidRDefault="007678CF" w:rsidP="002603B5">
            <w:pPr>
              <w:shd w:val="clear" w:color="auto" w:fill="FFFFFF" w:themeFill="background1"/>
            </w:pPr>
          </w:p>
        </w:tc>
        <w:tc>
          <w:tcPr>
            <w:tcW w:w="1134" w:type="dxa"/>
            <w:shd w:val="clear" w:color="auto" w:fill="FFFFFF" w:themeFill="background1"/>
          </w:tcPr>
          <w:p w14:paraId="5F06ED0D" w14:textId="77777777" w:rsidR="007678CF" w:rsidRPr="00E937F8" w:rsidRDefault="007678CF" w:rsidP="002603B5">
            <w:pPr>
              <w:shd w:val="clear" w:color="auto" w:fill="FFFFFF" w:themeFill="background1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7C0E4AA" w14:textId="77777777" w:rsidR="007678CF" w:rsidRPr="00E937F8" w:rsidRDefault="007678CF" w:rsidP="002603B5">
            <w:pPr>
              <w:shd w:val="clear" w:color="auto" w:fill="FFFFFF" w:themeFill="background1"/>
              <w:rPr>
                <w:sz w:val="28"/>
                <w:szCs w:val="28"/>
              </w:rPr>
            </w:pPr>
          </w:p>
        </w:tc>
      </w:tr>
      <w:tr w:rsidR="007678CF" w:rsidRPr="00E937F8" w14:paraId="07057175" w14:textId="77777777" w:rsidTr="002603B5">
        <w:trPr>
          <w:trHeight w:val="49"/>
        </w:trPr>
        <w:tc>
          <w:tcPr>
            <w:tcW w:w="4958" w:type="dxa"/>
            <w:gridSpan w:val="3"/>
            <w:shd w:val="clear" w:color="auto" w:fill="FFFFFF" w:themeFill="background1"/>
          </w:tcPr>
          <w:p w14:paraId="60E7243F" w14:textId="77777777" w:rsidR="007678CF" w:rsidRPr="00E937F8" w:rsidRDefault="007678CF" w:rsidP="002603B5">
            <w:pPr>
              <w:shd w:val="clear" w:color="auto" w:fill="FFFFFF" w:themeFill="background1"/>
              <w:rPr>
                <w:sz w:val="28"/>
                <w:szCs w:val="28"/>
              </w:rPr>
            </w:pPr>
            <w:r w:rsidRPr="00E937F8">
              <w:rPr>
                <w:sz w:val="28"/>
                <w:szCs w:val="28"/>
              </w:rPr>
              <w:t xml:space="preserve">ΦΠΑ </w:t>
            </w:r>
          </w:p>
        </w:tc>
        <w:tc>
          <w:tcPr>
            <w:tcW w:w="3122" w:type="dxa"/>
            <w:shd w:val="clear" w:color="auto" w:fill="FFFFFF" w:themeFill="background1"/>
          </w:tcPr>
          <w:p w14:paraId="1E6674FB" w14:textId="77777777" w:rsidR="007678CF" w:rsidRPr="00E937F8" w:rsidRDefault="007678CF" w:rsidP="002603B5">
            <w:pPr>
              <w:shd w:val="clear" w:color="auto" w:fill="FFFFFF" w:themeFill="background1"/>
            </w:pPr>
          </w:p>
        </w:tc>
        <w:tc>
          <w:tcPr>
            <w:tcW w:w="1134" w:type="dxa"/>
            <w:shd w:val="clear" w:color="auto" w:fill="FFFFFF" w:themeFill="background1"/>
          </w:tcPr>
          <w:p w14:paraId="5BA290D5" w14:textId="77777777" w:rsidR="007678CF" w:rsidRPr="00E937F8" w:rsidRDefault="007678CF" w:rsidP="002603B5">
            <w:pPr>
              <w:shd w:val="clear" w:color="auto" w:fill="FFFFFF" w:themeFill="background1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69B1872" w14:textId="77777777" w:rsidR="007678CF" w:rsidRPr="00E937F8" w:rsidRDefault="007678CF" w:rsidP="002603B5">
            <w:pPr>
              <w:shd w:val="clear" w:color="auto" w:fill="FFFFFF" w:themeFill="background1"/>
              <w:rPr>
                <w:sz w:val="28"/>
                <w:szCs w:val="28"/>
              </w:rPr>
            </w:pPr>
          </w:p>
        </w:tc>
      </w:tr>
      <w:tr w:rsidR="007678CF" w:rsidRPr="00E937F8" w14:paraId="13104B40" w14:textId="77777777" w:rsidTr="002603B5">
        <w:trPr>
          <w:trHeight w:val="49"/>
        </w:trPr>
        <w:tc>
          <w:tcPr>
            <w:tcW w:w="4958" w:type="dxa"/>
            <w:gridSpan w:val="3"/>
            <w:shd w:val="clear" w:color="auto" w:fill="FFFFFF" w:themeFill="background1"/>
          </w:tcPr>
          <w:p w14:paraId="76DE5723" w14:textId="77777777" w:rsidR="007678CF" w:rsidRPr="00E937F8" w:rsidRDefault="007678CF" w:rsidP="002603B5">
            <w:pPr>
              <w:shd w:val="clear" w:color="auto" w:fill="FFFFFF" w:themeFill="background1"/>
              <w:rPr>
                <w:sz w:val="28"/>
                <w:szCs w:val="28"/>
              </w:rPr>
            </w:pPr>
            <w:r w:rsidRPr="00E937F8">
              <w:rPr>
                <w:sz w:val="28"/>
                <w:szCs w:val="28"/>
              </w:rPr>
              <w:t>ΣΥΝΟΛΙΚΗ ΔΑΠΑΝΗ</w:t>
            </w:r>
          </w:p>
        </w:tc>
        <w:tc>
          <w:tcPr>
            <w:tcW w:w="3122" w:type="dxa"/>
            <w:shd w:val="clear" w:color="auto" w:fill="FFFFFF" w:themeFill="background1"/>
          </w:tcPr>
          <w:p w14:paraId="4AC1DE6A" w14:textId="77777777" w:rsidR="007678CF" w:rsidRPr="00E937F8" w:rsidRDefault="007678CF" w:rsidP="002603B5">
            <w:pPr>
              <w:shd w:val="clear" w:color="auto" w:fill="FFFFFF" w:themeFill="background1"/>
            </w:pPr>
          </w:p>
        </w:tc>
        <w:tc>
          <w:tcPr>
            <w:tcW w:w="1134" w:type="dxa"/>
            <w:shd w:val="clear" w:color="auto" w:fill="FFFFFF" w:themeFill="background1"/>
          </w:tcPr>
          <w:p w14:paraId="0A7E565D" w14:textId="77777777" w:rsidR="007678CF" w:rsidRPr="00E937F8" w:rsidRDefault="007678CF" w:rsidP="002603B5">
            <w:pPr>
              <w:shd w:val="clear" w:color="auto" w:fill="FFFFFF" w:themeFill="background1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BC3D6B3" w14:textId="77777777" w:rsidR="007678CF" w:rsidRPr="00E937F8" w:rsidRDefault="007678CF" w:rsidP="002603B5">
            <w:pPr>
              <w:shd w:val="clear" w:color="auto" w:fill="FFFFFF" w:themeFill="background1"/>
              <w:rPr>
                <w:sz w:val="28"/>
                <w:szCs w:val="28"/>
              </w:rPr>
            </w:pPr>
          </w:p>
        </w:tc>
      </w:tr>
      <w:bookmarkEnd w:id="1"/>
    </w:tbl>
    <w:p w14:paraId="73238EE5" w14:textId="77777777" w:rsidR="007678CF" w:rsidRPr="005F38D4" w:rsidRDefault="007678CF" w:rsidP="007678CF">
      <w:pPr>
        <w:rPr>
          <w:rFonts w:asciiTheme="minorHAnsi" w:hAnsiTheme="minorHAnsi" w:cstheme="minorHAnsi"/>
        </w:rPr>
      </w:pPr>
    </w:p>
    <w:p w14:paraId="362DCD52" w14:textId="77777777" w:rsidR="007678CF" w:rsidRPr="005F1CF6" w:rsidRDefault="007678CF" w:rsidP="007678CF">
      <w:pPr>
        <w:ind w:left="5760"/>
        <w:rPr>
          <w:rFonts w:cs="Arial"/>
          <w:b/>
          <w:lang w:val="el-GR"/>
        </w:rPr>
      </w:pPr>
      <w:r w:rsidRPr="005F1CF6">
        <w:rPr>
          <w:rFonts w:cs="Arial"/>
          <w:b/>
          <w:lang w:val="el-GR"/>
        </w:rPr>
        <w:t xml:space="preserve">   Για τον προσφέροντα</w:t>
      </w:r>
    </w:p>
    <w:p w14:paraId="162A8C72" w14:textId="77777777" w:rsidR="007678CF" w:rsidRPr="005F1CF6" w:rsidRDefault="007678CF" w:rsidP="007678CF">
      <w:pPr>
        <w:rPr>
          <w:rFonts w:cs="Arial"/>
          <w:b/>
          <w:lang w:val="el-GR"/>
        </w:rPr>
      </w:pPr>
      <w:r w:rsidRPr="005F1CF6">
        <w:rPr>
          <w:rFonts w:cs="Arial"/>
          <w:b/>
          <w:lang w:val="el-GR"/>
        </w:rPr>
        <w:t xml:space="preserve">                                                                                                        Ο/Η ΝΟΜΙΜΟΣ ΕΚΠΡΟΣΩΠΟΣ</w:t>
      </w:r>
    </w:p>
    <w:p w14:paraId="795ABA17" w14:textId="77777777" w:rsidR="007678CF" w:rsidRPr="005F1CF6" w:rsidRDefault="007678CF" w:rsidP="007678CF">
      <w:pPr>
        <w:rPr>
          <w:lang w:val="el-GR"/>
        </w:rPr>
      </w:pPr>
    </w:p>
    <w:p w14:paraId="28A20BE7" w14:textId="77777777" w:rsidR="007678CF" w:rsidRPr="005F38D4" w:rsidRDefault="007678CF" w:rsidP="007678CF">
      <w:r w:rsidRPr="005F1CF6">
        <w:rPr>
          <w:lang w:val="el-GR"/>
        </w:rPr>
        <w:t xml:space="preserve">                                                                                                       </w:t>
      </w:r>
      <w:r w:rsidRPr="005F38D4">
        <w:t>(</w:t>
      </w:r>
      <w:r w:rsidRPr="005F38D4">
        <w:rPr>
          <w:b/>
        </w:rPr>
        <w:t>Υπογραφή - Σφραγίδα Προσφέροντα)</w:t>
      </w:r>
      <w:r w:rsidRPr="005F38D4">
        <w:t xml:space="preserve"> </w:t>
      </w:r>
    </w:p>
    <w:p w14:paraId="6BAF6705" w14:textId="77777777" w:rsidR="007678CF" w:rsidRDefault="007678CF" w:rsidP="007678CF">
      <w:pPr>
        <w:rPr>
          <w:rFonts w:ascii="Tahoma" w:hAnsi="Tahoma" w:cs="Tahoma"/>
          <w:b/>
          <w:lang w:val="el-GR"/>
        </w:rPr>
      </w:pPr>
    </w:p>
    <w:p w14:paraId="43101D4F" w14:textId="77777777" w:rsidR="007678CF" w:rsidRDefault="007678CF" w:rsidP="007678CF">
      <w:pPr>
        <w:jc w:val="center"/>
        <w:rPr>
          <w:rFonts w:ascii="Tahoma" w:hAnsi="Tahoma" w:cs="Tahoma"/>
          <w:b/>
          <w:lang w:val="el-GR"/>
        </w:rPr>
      </w:pPr>
    </w:p>
    <w:p w14:paraId="5C412827" w14:textId="77777777" w:rsidR="007678CF" w:rsidRDefault="007678CF" w:rsidP="007678CF">
      <w:pPr>
        <w:jc w:val="center"/>
        <w:rPr>
          <w:rFonts w:ascii="Tahoma" w:hAnsi="Tahoma" w:cs="Tahoma"/>
          <w:b/>
          <w:lang w:val="el-GR"/>
        </w:rPr>
      </w:pPr>
    </w:p>
    <w:p w14:paraId="4AAE52CF" w14:textId="77777777" w:rsidR="007678CF" w:rsidRDefault="007678CF" w:rsidP="007678CF">
      <w:pPr>
        <w:jc w:val="center"/>
        <w:rPr>
          <w:rFonts w:ascii="Tahoma" w:hAnsi="Tahoma" w:cs="Tahoma"/>
          <w:b/>
          <w:lang w:val="el-GR"/>
        </w:rPr>
      </w:pPr>
    </w:p>
    <w:p w14:paraId="1CABA598" w14:textId="77777777" w:rsidR="007678CF" w:rsidRDefault="007678CF" w:rsidP="007678CF">
      <w:pPr>
        <w:jc w:val="center"/>
        <w:rPr>
          <w:rFonts w:ascii="Tahoma" w:hAnsi="Tahoma" w:cs="Tahoma"/>
          <w:b/>
          <w:lang w:val="el-GR"/>
        </w:rPr>
      </w:pPr>
    </w:p>
    <w:p w14:paraId="7FFC7C40" w14:textId="77777777" w:rsidR="007678CF" w:rsidRPr="00717F79" w:rsidRDefault="007678CF" w:rsidP="007678CF">
      <w:pPr>
        <w:shd w:val="clear" w:color="auto" w:fill="365F91"/>
        <w:tabs>
          <w:tab w:val="left" w:pos="5954"/>
        </w:tabs>
        <w:spacing w:line="276" w:lineRule="auto"/>
        <w:ind w:left="284" w:right="425"/>
        <w:jc w:val="center"/>
        <w:rPr>
          <w:b/>
          <w:color w:val="FFFFFF"/>
          <w:sz w:val="28"/>
          <w:szCs w:val="28"/>
          <w:u w:val="single"/>
          <w:lang w:val="el-GR"/>
        </w:rPr>
      </w:pPr>
      <w:r>
        <w:rPr>
          <w:b/>
          <w:color w:val="FFFFFF"/>
          <w:sz w:val="28"/>
          <w:szCs w:val="28"/>
          <w:u w:val="single"/>
          <w:lang w:val="el-GR"/>
        </w:rPr>
        <w:lastRenderedPageBreak/>
        <w:t>ΕΝΤΥΠΟ ΟΙΚΟΝΟΜΙΚΗΣ ΠΡΟΣΦΟΡΑΣ- ΟΜΑΔΑ Β΄</w:t>
      </w:r>
    </w:p>
    <w:p w14:paraId="1437A0C2" w14:textId="77777777" w:rsidR="007678CF" w:rsidRPr="00717F79" w:rsidRDefault="007678CF" w:rsidP="007678CF">
      <w:pPr>
        <w:pStyle w:val="afd"/>
        <w:tabs>
          <w:tab w:val="left" w:pos="284"/>
        </w:tabs>
        <w:rPr>
          <w:rFonts w:asciiTheme="minorHAnsi" w:hAnsiTheme="minorHAnsi" w:cstheme="minorHAnsi"/>
          <w:b/>
          <w:bCs/>
          <w:sz w:val="22"/>
          <w:szCs w:val="22"/>
          <w:lang w:val="el-GR"/>
        </w:rPr>
      </w:pPr>
    </w:p>
    <w:p w14:paraId="351EEF8B" w14:textId="77777777" w:rsidR="007678CF" w:rsidRPr="00717F79" w:rsidRDefault="007678CF" w:rsidP="007678CF">
      <w:pPr>
        <w:pStyle w:val="af7"/>
        <w:jc w:val="center"/>
        <w:rPr>
          <w:b/>
          <w:lang w:val="el-GR"/>
        </w:rPr>
      </w:pPr>
    </w:p>
    <w:p w14:paraId="7ED882C1" w14:textId="77777777" w:rsidR="007678CF" w:rsidRPr="00C56E1F" w:rsidRDefault="007678CF" w:rsidP="007678CF">
      <w:pPr>
        <w:pStyle w:val="3"/>
        <w:rPr>
          <w:rFonts w:ascii="Tahoma" w:hAnsi="Tahoma" w:cs="Tahoma"/>
          <w:b/>
          <w:szCs w:val="22"/>
          <w:bdr w:val="single" w:sz="12" w:space="0" w:color="auto" w:shadow="1"/>
          <w:lang w:val="el-GR"/>
        </w:rPr>
      </w:pPr>
      <w:r w:rsidRPr="00C56E1F">
        <w:rPr>
          <w:rFonts w:ascii="Tahoma" w:hAnsi="Tahoma" w:cs="Tahoma"/>
          <w:szCs w:val="22"/>
          <w:bdr w:val="single" w:sz="12" w:space="0" w:color="auto" w:shadow="1"/>
          <w:lang w:val="el-GR"/>
        </w:rPr>
        <w:t xml:space="preserve">ΣΤΟΙΧΕΙΑ ΠΡΟΜΗΘΕΥΤΗ     </w:t>
      </w:r>
      <w:r w:rsidRPr="00C56E1F">
        <w:rPr>
          <w:rFonts w:ascii="Tahoma" w:hAnsi="Tahoma" w:cs="Tahoma"/>
          <w:szCs w:val="22"/>
          <w:bdr w:val="single" w:sz="12" w:space="0" w:color="auto" w:shadow="1"/>
          <w:lang w:val="el-GR"/>
        </w:rPr>
        <w:tab/>
        <w:t xml:space="preserve">   </w:t>
      </w:r>
    </w:p>
    <w:p w14:paraId="531D2F75" w14:textId="77777777" w:rsidR="007678CF" w:rsidRPr="00717F79" w:rsidRDefault="007678CF" w:rsidP="007678CF">
      <w:pPr>
        <w:rPr>
          <w:rFonts w:ascii="Tahoma" w:hAnsi="Tahoma" w:cs="Tahoma"/>
          <w:lang w:val="el-GR"/>
        </w:rPr>
      </w:pPr>
    </w:p>
    <w:p w14:paraId="21B27366" w14:textId="77777777" w:rsidR="007678CF" w:rsidRPr="005F5FB0" w:rsidRDefault="007678CF" w:rsidP="007678CF">
      <w:pPr>
        <w:pStyle w:val="affe"/>
        <w:ind w:left="4320" w:firstLine="720"/>
        <w:rPr>
          <w:rFonts w:asciiTheme="minorHAnsi" w:hAnsiTheme="minorHAnsi" w:cstheme="minorHAnsi"/>
        </w:rPr>
      </w:pPr>
      <w:r w:rsidRPr="00C56E1F">
        <w:rPr>
          <w:rFonts w:ascii="Tahoma" w:hAnsi="Tahoma" w:cs="Tahoma"/>
        </w:rPr>
        <w:t>Ημερομηνία, ……………………………</w:t>
      </w:r>
      <w:r w:rsidRPr="005F5FB0">
        <w:rPr>
          <w:rFonts w:asciiTheme="minorHAnsi" w:hAnsiTheme="minorHAnsi" w:cstheme="minorHAnsi"/>
        </w:rPr>
        <w:t>……….</w:t>
      </w:r>
    </w:p>
    <w:p w14:paraId="5601C601" w14:textId="77777777" w:rsidR="007678CF" w:rsidRPr="005F5FB0" w:rsidRDefault="007678CF" w:rsidP="007678CF">
      <w:pPr>
        <w:pStyle w:val="affe"/>
        <w:ind w:left="-180" w:firstLine="0"/>
        <w:jc w:val="both"/>
        <w:rPr>
          <w:rFonts w:asciiTheme="minorHAnsi" w:hAnsiTheme="minorHAnsi" w:cstheme="minorHAnsi"/>
        </w:rPr>
      </w:pPr>
      <w:r w:rsidRPr="005F5FB0">
        <w:rPr>
          <w:rFonts w:asciiTheme="minorHAnsi" w:hAnsiTheme="minorHAnsi" w:cstheme="minorHAnsi"/>
        </w:rPr>
        <w:t xml:space="preserve">Προς:  Δήμο Μυτιλήνης </w:t>
      </w:r>
    </w:p>
    <w:p w14:paraId="1D15E5D0" w14:textId="77777777" w:rsidR="007678CF" w:rsidRPr="005F5FB0" w:rsidRDefault="007678CF" w:rsidP="007678CF">
      <w:pPr>
        <w:pStyle w:val="affe"/>
        <w:ind w:left="-180" w:firstLine="0"/>
        <w:jc w:val="both"/>
        <w:rPr>
          <w:rFonts w:asciiTheme="minorHAnsi" w:hAnsiTheme="minorHAnsi" w:cstheme="minorHAnsi"/>
        </w:rPr>
      </w:pPr>
      <w:r w:rsidRPr="005F5FB0">
        <w:rPr>
          <w:rFonts w:asciiTheme="minorHAnsi" w:hAnsiTheme="minorHAnsi" w:cstheme="minorHAnsi"/>
        </w:rPr>
        <w:t xml:space="preserve">             </w:t>
      </w:r>
      <w:r w:rsidRPr="005F5FB0">
        <w:rPr>
          <w:rFonts w:asciiTheme="minorHAnsi" w:hAnsiTheme="minorHAnsi" w:cstheme="minorHAnsi"/>
          <w:spacing w:val="-3"/>
        </w:rPr>
        <w:t>Δ</w:t>
      </w:r>
      <w:r w:rsidRPr="005F5FB0">
        <w:rPr>
          <w:rFonts w:asciiTheme="minorHAnsi" w:hAnsiTheme="minorHAnsi" w:cstheme="minorHAnsi"/>
        </w:rPr>
        <w:t>/νση Πολιτισμού-Τουρισμού</w:t>
      </w:r>
    </w:p>
    <w:p w14:paraId="6C1E210B" w14:textId="77777777" w:rsidR="007678CF" w:rsidRPr="005F5FB0" w:rsidRDefault="007678CF" w:rsidP="007678CF">
      <w:pPr>
        <w:pStyle w:val="affe"/>
        <w:ind w:left="-180" w:firstLine="0"/>
        <w:jc w:val="both"/>
        <w:rPr>
          <w:rFonts w:asciiTheme="minorHAnsi" w:hAnsiTheme="minorHAnsi" w:cstheme="minorHAnsi"/>
          <w:spacing w:val="-3"/>
        </w:rPr>
      </w:pPr>
      <w:r w:rsidRPr="005F5FB0">
        <w:rPr>
          <w:rFonts w:asciiTheme="minorHAnsi" w:hAnsiTheme="minorHAnsi" w:cstheme="minorHAnsi"/>
          <w:spacing w:val="-3"/>
        </w:rPr>
        <w:t xml:space="preserve">             Και Κοινωνικής Πρόνοιας </w:t>
      </w:r>
    </w:p>
    <w:p w14:paraId="5AE6A3F2" w14:textId="77777777" w:rsidR="007678CF" w:rsidRPr="005F5FB0" w:rsidRDefault="007678CF" w:rsidP="007678CF">
      <w:pPr>
        <w:pStyle w:val="affe"/>
        <w:ind w:left="-180" w:firstLine="0"/>
        <w:jc w:val="both"/>
        <w:rPr>
          <w:rFonts w:asciiTheme="minorHAnsi" w:hAnsiTheme="minorHAnsi" w:cstheme="minorHAnsi"/>
        </w:rPr>
      </w:pPr>
      <w:r w:rsidRPr="005F5FB0">
        <w:rPr>
          <w:rFonts w:asciiTheme="minorHAnsi" w:hAnsiTheme="minorHAnsi" w:cstheme="minorHAnsi"/>
          <w:spacing w:val="-3"/>
        </w:rPr>
        <w:t xml:space="preserve">              </w:t>
      </w:r>
    </w:p>
    <w:p w14:paraId="5D2C6BFB" w14:textId="77777777" w:rsidR="007678CF" w:rsidRPr="00717F79" w:rsidRDefault="007678CF" w:rsidP="007678CF">
      <w:pPr>
        <w:rPr>
          <w:rFonts w:asciiTheme="minorHAnsi" w:hAnsiTheme="minorHAnsi" w:cstheme="minorHAnsi"/>
          <w:lang w:val="el-GR"/>
        </w:rPr>
      </w:pPr>
      <w:r w:rsidRPr="00717F79">
        <w:rPr>
          <w:rFonts w:asciiTheme="minorHAnsi" w:hAnsiTheme="minorHAnsi" w:cstheme="minorHAnsi"/>
          <w:lang w:val="el-GR"/>
        </w:rPr>
        <w:t xml:space="preserve"> </w:t>
      </w:r>
    </w:p>
    <w:p w14:paraId="0C3759B3" w14:textId="77777777" w:rsidR="007678CF" w:rsidRPr="00717F79" w:rsidRDefault="007678CF" w:rsidP="007678CF">
      <w:pPr>
        <w:rPr>
          <w:rFonts w:asciiTheme="minorHAnsi" w:hAnsiTheme="minorHAnsi" w:cstheme="minorHAnsi"/>
          <w:lang w:val="el-GR"/>
        </w:rPr>
      </w:pPr>
    </w:p>
    <w:p w14:paraId="4278CF84" w14:textId="77777777" w:rsidR="007678CF" w:rsidRPr="005F5FB0" w:rsidRDefault="007678CF" w:rsidP="007678CF">
      <w:pPr>
        <w:pStyle w:val="affe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63B52A" wp14:editId="5629F9BA">
                <wp:simplePos x="0" y="0"/>
                <wp:positionH relativeFrom="column">
                  <wp:posOffset>2069465</wp:posOffset>
                </wp:positionH>
                <wp:positionV relativeFrom="paragraph">
                  <wp:posOffset>-2540</wp:posOffset>
                </wp:positionV>
                <wp:extent cx="2127250" cy="273050"/>
                <wp:effectExtent l="0" t="0" r="25400" b="12700"/>
                <wp:wrapNone/>
                <wp:docPr id="1231827233" name="Πλαίσιο κειμένου 1231827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7250" cy="2730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FF">
                                <a:gamma/>
                                <a:shade val="46275"/>
                                <a:invGamma/>
                              </a:srgbClr>
                            </a:gs>
                            <a:gs pos="100000">
                              <a:srgbClr val="FFFFFF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5727C9" w14:textId="77777777" w:rsidR="007678CF" w:rsidRDefault="007678CF" w:rsidP="007678CF">
                            <w:pPr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ΟΙΚΟΝΟΜΙΚΗ ΠΡΟΣΦΟΡΑ</w:t>
                            </w:r>
                          </w:p>
                          <w:p w14:paraId="319E22A9" w14:textId="77777777" w:rsidR="007678CF" w:rsidRDefault="007678CF" w:rsidP="007678C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63B52A" id="Πλαίσιο κειμένου 1231827233" o:spid="_x0000_s1027" type="#_x0000_t202" style="position:absolute;left:0;text-align:left;margin-left:162.95pt;margin-top:-.2pt;width:167.5pt;height:2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" fillcolor="#767676">
                <v:fill rotate="t" focus="100%" type="gradient"/>
                <v:textbox>
                  <w:txbxContent>
                    <w:p w14:paraId="335727C9" w14:textId="77777777" w:rsidR="007678CF" w:rsidRDefault="007678CF" w:rsidP="007678CF">
                      <w:pPr>
                        <w:jc w:val="center"/>
                        <w:rPr>
                          <w:rFonts w:cs="Arial"/>
                          <w:b/>
                        </w:rPr>
                      </w:pPr>
                      <w:r>
                        <w:rPr>
                          <w:rFonts w:cs="Arial"/>
                          <w:b/>
                        </w:rPr>
                        <w:t>ΟΙΚΟΝΟΜΙΚΗ ΠΡΟΣΦΟΡΑ</w:t>
                      </w:r>
                    </w:p>
                    <w:p w14:paraId="319E22A9" w14:textId="77777777" w:rsidR="007678CF" w:rsidRDefault="007678CF" w:rsidP="007678C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FBDCA3B" w14:textId="77777777" w:rsidR="007678CF" w:rsidRPr="00717F79" w:rsidRDefault="007678CF" w:rsidP="007678CF">
      <w:pPr>
        <w:rPr>
          <w:rFonts w:asciiTheme="minorHAnsi" w:hAnsiTheme="minorHAnsi" w:cstheme="minorHAnsi"/>
          <w:lang w:val="el-GR"/>
        </w:rPr>
      </w:pPr>
    </w:p>
    <w:p w14:paraId="1F03F3A8" w14:textId="77777777" w:rsidR="007678CF" w:rsidRPr="00717F79" w:rsidRDefault="007678CF" w:rsidP="007678CF">
      <w:pPr>
        <w:rPr>
          <w:rFonts w:asciiTheme="minorHAnsi" w:hAnsiTheme="minorHAnsi" w:cstheme="minorHAnsi"/>
          <w:lang w:val="el-GR"/>
        </w:rPr>
      </w:pPr>
      <w:r w:rsidRPr="00717F79">
        <w:rPr>
          <w:rFonts w:asciiTheme="minorHAnsi" w:hAnsiTheme="minorHAnsi" w:cstheme="minorHAnsi"/>
          <w:lang w:val="el-GR"/>
        </w:rPr>
        <w:t>Για την ανάθεση της  Οργάνωσης –Παραγωγής εκδηλώσεων στην Περιφέρεια του Δήμου Μυτιλήνης(Δημοτικές Ενότητες-Δημοτικές Κοινότητες</w:t>
      </w:r>
      <w:r>
        <w:rPr>
          <w:rFonts w:asciiTheme="minorHAnsi" w:hAnsiTheme="minorHAnsi" w:cstheme="minorHAnsi"/>
          <w:lang w:val="el-GR"/>
        </w:rPr>
        <w:t>)</w:t>
      </w:r>
      <w:r w:rsidRPr="00717F79">
        <w:rPr>
          <w:rFonts w:asciiTheme="minorHAnsi" w:hAnsiTheme="minorHAnsi" w:cstheme="minorHAnsi"/>
          <w:lang w:val="el-GR"/>
        </w:rPr>
        <w:t xml:space="preserve"> στα  πλαίσια των εκδηλώσεων του Λεσβιακού Καλοκαιριού 202</w:t>
      </w:r>
      <w:r>
        <w:rPr>
          <w:rFonts w:asciiTheme="minorHAnsi" w:hAnsiTheme="minorHAnsi" w:cstheme="minorHAnsi"/>
          <w:lang w:val="el-GR"/>
        </w:rPr>
        <w:t>5</w:t>
      </w:r>
      <w:r w:rsidRPr="00717F79">
        <w:rPr>
          <w:rFonts w:asciiTheme="minorHAnsi" w:hAnsiTheme="minorHAnsi" w:cstheme="minorHAnsi"/>
          <w:lang w:val="el-GR"/>
        </w:rPr>
        <w:t xml:space="preserve"> του Δήμου Μυτιλήνης .</w:t>
      </w:r>
    </w:p>
    <w:p w14:paraId="75A72CAD" w14:textId="77777777" w:rsidR="007678CF" w:rsidRPr="00717F79" w:rsidRDefault="007678CF" w:rsidP="007678CF">
      <w:pPr>
        <w:pStyle w:val="afd"/>
        <w:tabs>
          <w:tab w:val="left" w:pos="284"/>
        </w:tabs>
        <w:rPr>
          <w:rFonts w:asciiTheme="minorHAnsi" w:hAnsiTheme="minorHAnsi" w:cstheme="minorHAnsi"/>
          <w:b/>
          <w:bCs/>
          <w:sz w:val="22"/>
          <w:szCs w:val="22"/>
          <w:lang w:val="el-GR"/>
        </w:rPr>
      </w:pPr>
    </w:p>
    <w:tbl>
      <w:tblPr>
        <w:tblStyle w:val="71"/>
        <w:tblW w:w="0" w:type="auto"/>
        <w:tblInd w:w="403" w:type="dxa"/>
        <w:tblBorders>
          <w:top w:val="single" w:sz="24" w:space="0" w:color="70AD47" w:themeColor="accent6"/>
          <w:left w:val="single" w:sz="24" w:space="0" w:color="70AD47" w:themeColor="accent6"/>
          <w:bottom w:val="single" w:sz="24" w:space="0" w:color="70AD47" w:themeColor="accent6"/>
          <w:right w:val="single" w:sz="24" w:space="0" w:color="70AD47" w:themeColor="accent6"/>
          <w:insideH w:val="single" w:sz="18" w:space="0" w:color="70AD47" w:themeColor="accent6"/>
          <w:insideV w:val="single" w:sz="18" w:space="0" w:color="70AD47" w:themeColor="accent6"/>
        </w:tblBorders>
        <w:tblLook w:val="04A0" w:firstRow="1" w:lastRow="0" w:firstColumn="1" w:lastColumn="0" w:noHBand="0" w:noVBand="1"/>
      </w:tblPr>
      <w:tblGrid>
        <w:gridCol w:w="1996"/>
        <w:gridCol w:w="1616"/>
        <w:gridCol w:w="1374"/>
        <w:gridCol w:w="2748"/>
        <w:gridCol w:w="1071"/>
      </w:tblGrid>
      <w:tr w:rsidR="007678CF" w:rsidRPr="004838F7" w14:paraId="45090F00" w14:textId="77777777" w:rsidTr="002603B5">
        <w:tc>
          <w:tcPr>
            <w:tcW w:w="1995" w:type="dxa"/>
            <w:shd w:val="clear" w:color="auto" w:fill="FFFFFF" w:themeFill="background1"/>
          </w:tcPr>
          <w:p w14:paraId="2969CEFA" w14:textId="77777777" w:rsidR="007678CF" w:rsidRPr="000210B3" w:rsidRDefault="007678CF" w:rsidP="002603B5">
            <w:pPr>
              <w:shd w:val="clear" w:color="auto" w:fill="FFFFFF" w:themeFill="background1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>
              <w:rPr>
                <w:rFonts w:ascii="Tahoma" w:hAnsi="Tahoma" w:cs="Tahoma"/>
                <w:b/>
                <w:bCs/>
                <w:sz w:val="28"/>
                <w:szCs w:val="28"/>
              </w:rPr>
              <w:t>Β</w:t>
            </w:r>
            <w:r w:rsidRPr="000210B3">
              <w:rPr>
                <w:rFonts w:ascii="Tahoma" w:hAnsi="Tahoma" w:cs="Tahoma"/>
                <w:b/>
                <w:bCs/>
                <w:sz w:val="28"/>
                <w:szCs w:val="28"/>
              </w:rPr>
              <w:t xml:space="preserve">’ </w:t>
            </w:r>
            <w:r>
              <w:rPr>
                <w:rFonts w:ascii="Tahoma" w:hAnsi="Tahoma" w:cs="Tahoma"/>
                <w:b/>
                <w:bCs/>
                <w:sz w:val="28"/>
                <w:szCs w:val="28"/>
              </w:rPr>
              <w:t>ΟΜΑΔΑ</w:t>
            </w:r>
          </w:p>
        </w:tc>
        <w:tc>
          <w:tcPr>
            <w:tcW w:w="8008" w:type="dxa"/>
            <w:gridSpan w:val="4"/>
            <w:shd w:val="clear" w:color="auto" w:fill="FFFFFF" w:themeFill="background1"/>
          </w:tcPr>
          <w:p w14:paraId="5B361679" w14:textId="77777777" w:rsidR="007678CF" w:rsidRPr="00717F79" w:rsidRDefault="007678CF" w:rsidP="002603B5">
            <w:pPr>
              <w:shd w:val="clear" w:color="auto" w:fill="FFFFFF" w:themeFill="background1"/>
              <w:jc w:val="center"/>
              <w:rPr>
                <w:rFonts w:ascii="Tahoma" w:hAnsi="Tahoma" w:cs="Tahoma"/>
                <w:b/>
                <w:bCs/>
                <w:sz w:val="28"/>
                <w:szCs w:val="28"/>
                <w:lang w:val="el-GR"/>
              </w:rPr>
            </w:pPr>
            <w:r w:rsidRPr="00717F79">
              <w:rPr>
                <w:rFonts w:ascii="Tahoma" w:hAnsi="Tahoma" w:cs="Tahoma"/>
                <w:b/>
                <w:bCs/>
                <w:sz w:val="28"/>
                <w:szCs w:val="28"/>
                <w:lang w:val="el-GR"/>
              </w:rPr>
              <w:t>ΟΡΓΑΝΩΣΗ ΠΑΡΑΓΩΓΗ ΕΚΔΗΛΩΣΕΩΝ ΣΤΗΝ ΠΕΡΙΦΕΡΕΙΑ ΤΟΥ ΔΗΜΟΥ ΜΥΤΙΛΗΝΗΣ</w:t>
            </w:r>
          </w:p>
        </w:tc>
      </w:tr>
      <w:tr w:rsidR="007678CF" w:rsidRPr="000210B3" w14:paraId="09DC02C6" w14:textId="77777777" w:rsidTr="002603B5">
        <w:tc>
          <w:tcPr>
            <w:tcW w:w="1995" w:type="dxa"/>
            <w:shd w:val="clear" w:color="auto" w:fill="FFFFFF" w:themeFill="background1"/>
          </w:tcPr>
          <w:p w14:paraId="07915430" w14:textId="77777777" w:rsidR="007678CF" w:rsidRPr="000210B3" w:rsidRDefault="007678CF" w:rsidP="002603B5">
            <w:pPr>
              <w:shd w:val="clear" w:color="auto" w:fill="FFFFFF" w:themeFill="background1"/>
              <w:rPr>
                <w:rFonts w:ascii="Tahoma" w:hAnsi="Tahoma" w:cs="Tahoma"/>
                <w:sz w:val="28"/>
                <w:szCs w:val="28"/>
              </w:rPr>
            </w:pPr>
            <w:r w:rsidRPr="000210B3">
              <w:rPr>
                <w:rFonts w:ascii="Tahoma" w:hAnsi="Tahoma" w:cs="Tahoma"/>
                <w:sz w:val="28"/>
                <w:szCs w:val="28"/>
              </w:rPr>
              <w:t>ΗΜΕΡΟΜΗΝΙΑ</w:t>
            </w:r>
          </w:p>
        </w:tc>
        <w:tc>
          <w:tcPr>
            <w:tcW w:w="1632" w:type="dxa"/>
            <w:shd w:val="clear" w:color="auto" w:fill="FFFFFF" w:themeFill="background1"/>
          </w:tcPr>
          <w:p w14:paraId="6D57591A" w14:textId="77777777" w:rsidR="007678CF" w:rsidRPr="000210B3" w:rsidRDefault="007678CF" w:rsidP="002603B5">
            <w:pPr>
              <w:shd w:val="clear" w:color="auto" w:fill="FFFFFF" w:themeFill="background1"/>
              <w:rPr>
                <w:rFonts w:ascii="Tahoma" w:hAnsi="Tahoma" w:cs="Tahoma"/>
                <w:sz w:val="28"/>
                <w:szCs w:val="28"/>
              </w:rPr>
            </w:pPr>
            <w:r w:rsidRPr="000210B3">
              <w:rPr>
                <w:rFonts w:ascii="Tahoma" w:hAnsi="Tahoma" w:cs="Tahoma"/>
                <w:sz w:val="28"/>
                <w:szCs w:val="28"/>
              </w:rPr>
              <w:t>ΕΚΔΗΛΩΣΗ</w:t>
            </w:r>
          </w:p>
        </w:tc>
        <w:tc>
          <w:tcPr>
            <w:tcW w:w="1624" w:type="dxa"/>
            <w:shd w:val="clear" w:color="auto" w:fill="FFFFFF" w:themeFill="background1"/>
          </w:tcPr>
          <w:p w14:paraId="4B0225F8" w14:textId="77777777" w:rsidR="007678CF" w:rsidRPr="000210B3" w:rsidRDefault="007678CF" w:rsidP="002603B5">
            <w:pPr>
              <w:shd w:val="clear" w:color="auto" w:fill="FFFFFF" w:themeFill="background1"/>
              <w:rPr>
                <w:rFonts w:ascii="Tahoma" w:hAnsi="Tahoma" w:cs="Tahoma"/>
                <w:sz w:val="28"/>
                <w:szCs w:val="28"/>
              </w:rPr>
            </w:pPr>
            <w:r w:rsidRPr="000210B3">
              <w:rPr>
                <w:rFonts w:ascii="Tahoma" w:hAnsi="Tahoma" w:cs="Tahoma"/>
                <w:sz w:val="28"/>
                <w:szCs w:val="28"/>
              </w:rPr>
              <w:t>ΧΩΡΟΣ</w:t>
            </w:r>
          </w:p>
        </w:tc>
        <w:tc>
          <w:tcPr>
            <w:tcW w:w="3280" w:type="dxa"/>
            <w:shd w:val="clear" w:color="auto" w:fill="FFFFFF" w:themeFill="background1"/>
          </w:tcPr>
          <w:p w14:paraId="2C7767BF" w14:textId="77777777" w:rsidR="007678CF" w:rsidRPr="000210B3" w:rsidRDefault="007678CF" w:rsidP="002603B5">
            <w:pPr>
              <w:shd w:val="clear" w:color="auto" w:fill="FFFFFF" w:themeFill="background1"/>
              <w:rPr>
                <w:rFonts w:ascii="Tahoma" w:hAnsi="Tahoma" w:cs="Tahoma"/>
                <w:sz w:val="28"/>
                <w:szCs w:val="28"/>
              </w:rPr>
            </w:pPr>
            <w:r w:rsidRPr="000210B3">
              <w:rPr>
                <w:rFonts w:ascii="Tahoma" w:hAnsi="Tahoma" w:cs="Tahoma"/>
                <w:sz w:val="28"/>
                <w:szCs w:val="28"/>
              </w:rPr>
              <w:t>ΠΕΡΙΓΡΑΦΗ ΥΠΗΡΕΣΙΑΣ</w:t>
            </w:r>
          </w:p>
        </w:tc>
        <w:tc>
          <w:tcPr>
            <w:tcW w:w="1472" w:type="dxa"/>
            <w:shd w:val="clear" w:color="auto" w:fill="FFFFFF" w:themeFill="background1"/>
          </w:tcPr>
          <w:p w14:paraId="7BD3DD41" w14:textId="77777777" w:rsidR="007678CF" w:rsidRPr="000210B3" w:rsidRDefault="007678CF" w:rsidP="002603B5">
            <w:pPr>
              <w:shd w:val="clear" w:color="auto" w:fill="FFFFFF" w:themeFill="background1"/>
              <w:rPr>
                <w:rFonts w:ascii="Tahoma" w:hAnsi="Tahoma" w:cs="Tahoma"/>
                <w:sz w:val="28"/>
                <w:szCs w:val="28"/>
              </w:rPr>
            </w:pPr>
            <w:r w:rsidRPr="000210B3">
              <w:rPr>
                <w:rFonts w:ascii="Tahoma" w:hAnsi="Tahoma" w:cs="Tahoma"/>
                <w:sz w:val="28"/>
                <w:szCs w:val="28"/>
              </w:rPr>
              <w:t>ΤΙΜΗ</w:t>
            </w:r>
          </w:p>
        </w:tc>
      </w:tr>
      <w:tr w:rsidR="007678CF" w:rsidRPr="004838F7" w14:paraId="3EBAA71D" w14:textId="77777777" w:rsidTr="002603B5">
        <w:tc>
          <w:tcPr>
            <w:tcW w:w="1995" w:type="dxa"/>
            <w:shd w:val="clear" w:color="auto" w:fill="FFFFFF" w:themeFill="background1"/>
          </w:tcPr>
          <w:p w14:paraId="586318A8" w14:textId="77777777" w:rsidR="007678CF" w:rsidRPr="000210B3" w:rsidRDefault="007678CF" w:rsidP="002603B5">
            <w:pPr>
              <w:shd w:val="clear" w:color="auto" w:fill="FFFFFF" w:themeFill="background1"/>
              <w:rPr>
                <w:b/>
                <w:bCs/>
                <w:szCs w:val="22"/>
              </w:rPr>
            </w:pPr>
            <w:r w:rsidRPr="000210B3">
              <w:rPr>
                <w:b/>
                <w:bCs/>
                <w:szCs w:val="22"/>
              </w:rPr>
              <w:t>1/7</w:t>
            </w:r>
          </w:p>
        </w:tc>
        <w:tc>
          <w:tcPr>
            <w:tcW w:w="1632" w:type="dxa"/>
            <w:shd w:val="clear" w:color="auto" w:fill="FFFFFF" w:themeFill="background1"/>
          </w:tcPr>
          <w:p w14:paraId="6CB5BDBE" w14:textId="77777777" w:rsidR="007678CF" w:rsidRPr="000210B3" w:rsidRDefault="007678CF" w:rsidP="002603B5">
            <w:pPr>
              <w:shd w:val="clear" w:color="auto" w:fill="FFFFFF" w:themeFill="background1"/>
              <w:rPr>
                <w:b/>
                <w:bCs/>
                <w:szCs w:val="22"/>
              </w:rPr>
            </w:pPr>
            <w:r w:rsidRPr="000210B3">
              <w:rPr>
                <w:b/>
                <w:bCs/>
                <w:szCs w:val="22"/>
              </w:rPr>
              <w:t>Αντάμωμα</w:t>
            </w:r>
          </w:p>
        </w:tc>
        <w:tc>
          <w:tcPr>
            <w:tcW w:w="1624" w:type="dxa"/>
            <w:shd w:val="clear" w:color="auto" w:fill="FFFFFF" w:themeFill="background1"/>
          </w:tcPr>
          <w:p w14:paraId="133D24A0" w14:textId="77777777" w:rsidR="007678CF" w:rsidRPr="000210B3" w:rsidRDefault="007678CF" w:rsidP="002603B5">
            <w:pPr>
              <w:shd w:val="clear" w:color="auto" w:fill="FFFFFF" w:themeFill="background1"/>
              <w:rPr>
                <w:b/>
                <w:bCs/>
                <w:szCs w:val="22"/>
              </w:rPr>
            </w:pPr>
            <w:r w:rsidRPr="000210B3">
              <w:rPr>
                <w:b/>
                <w:bCs/>
                <w:szCs w:val="22"/>
              </w:rPr>
              <w:t>Πλακάδος</w:t>
            </w:r>
          </w:p>
        </w:tc>
        <w:tc>
          <w:tcPr>
            <w:tcW w:w="3280" w:type="dxa"/>
            <w:shd w:val="clear" w:color="auto" w:fill="FFFFFF" w:themeFill="background1"/>
          </w:tcPr>
          <w:p w14:paraId="2BB2D8AE" w14:textId="77777777" w:rsidR="007678CF" w:rsidRPr="00717F79" w:rsidRDefault="007678CF" w:rsidP="002603B5">
            <w:pPr>
              <w:shd w:val="clear" w:color="auto" w:fill="FFFFFF" w:themeFill="background1"/>
              <w:rPr>
                <w:b/>
                <w:bCs/>
                <w:szCs w:val="22"/>
                <w:lang w:val="el-GR"/>
              </w:rPr>
            </w:pPr>
            <w:r w:rsidRPr="00717F79">
              <w:rPr>
                <w:b/>
                <w:bCs/>
                <w:szCs w:val="22"/>
                <w:lang w:val="el-GR"/>
              </w:rPr>
              <w:t>Τοπικό παραδοσιακό &amp; λαϊκό συγκρότημα αποτελούμενο από 4 μουσικούς.  Διάρκεια προγράμματος 3,5 έως 4 ώρες. Στις τιμές περιλαμβάνονται αμοιβές &amp; ασφαλιστικές εισφορές.</w:t>
            </w:r>
          </w:p>
        </w:tc>
        <w:tc>
          <w:tcPr>
            <w:tcW w:w="1472" w:type="dxa"/>
            <w:shd w:val="clear" w:color="auto" w:fill="FFFFFF" w:themeFill="background1"/>
          </w:tcPr>
          <w:p w14:paraId="072F5ACA" w14:textId="77777777" w:rsidR="007678CF" w:rsidRPr="00717F79" w:rsidRDefault="007678CF" w:rsidP="002603B5">
            <w:pPr>
              <w:shd w:val="clear" w:color="auto" w:fill="FFFFFF" w:themeFill="background1"/>
              <w:rPr>
                <w:b/>
                <w:bCs/>
                <w:szCs w:val="22"/>
                <w:lang w:val="el-GR"/>
              </w:rPr>
            </w:pPr>
          </w:p>
        </w:tc>
      </w:tr>
      <w:tr w:rsidR="007678CF" w:rsidRPr="004838F7" w14:paraId="011EF003" w14:textId="77777777" w:rsidTr="002603B5">
        <w:tc>
          <w:tcPr>
            <w:tcW w:w="1995" w:type="dxa"/>
            <w:shd w:val="clear" w:color="auto" w:fill="FFFFFF" w:themeFill="background1"/>
          </w:tcPr>
          <w:p w14:paraId="19A9D210" w14:textId="77777777" w:rsidR="007678CF" w:rsidRPr="00717F79" w:rsidRDefault="007678CF" w:rsidP="002603B5">
            <w:pPr>
              <w:shd w:val="clear" w:color="auto" w:fill="FFFFFF" w:themeFill="background1"/>
              <w:rPr>
                <w:b/>
                <w:bCs/>
                <w:lang w:val="el-GR"/>
              </w:rPr>
            </w:pPr>
          </w:p>
        </w:tc>
        <w:tc>
          <w:tcPr>
            <w:tcW w:w="1632" w:type="dxa"/>
            <w:shd w:val="clear" w:color="auto" w:fill="FFFFFF" w:themeFill="background1"/>
          </w:tcPr>
          <w:p w14:paraId="22EC7114" w14:textId="77777777" w:rsidR="007678CF" w:rsidRPr="00717F79" w:rsidRDefault="007678CF" w:rsidP="002603B5">
            <w:pPr>
              <w:shd w:val="clear" w:color="auto" w:fill="FFFFFF" w:themeFill="background1"/>
              <w:rPr>
                <w:b/>
                <w:bCs/>
                <w:lang w:val="el-GR"/>
              </w:rPr>
            </w:pPr>
          </w:p>
        </w:tc>
        <w:tc>
          <w:tcPr>
            <w:tcW w:w="1624" w:type="dxa"/>
            <w:shd w:val="clear" w:color="auto" w:fill="FFFFFF" w:themeFill="background1"/>
          </w:tcPr>
          <w:p w14:paraId="63BAC7C2" w14:textId="77777777" w:rsidR="007678CF" w:rsidRPr="00717F79" w:rsidRDefault="007678CF" w:rsidP="002603B5">
            <w:pPr>
              <w:shd w:val="clear" w:color="auto" w:fill="FFFFFF" w:themeFill="background1"/>
              <w:rPr>
                <w:b/>
                <w:bCs/>
                <w:lang w:val="el-GR"/>
              </w:rPr>
            </w:pPr>
          </w:p>
        </w:tc>
        <w:tc>
          <w:tcPr>
            <w:tcW w:w="3280" w:type="dxa"/>
            <w:shd w:val="clear" w:color="auto" w:fill="FFFFFF" w:themeFill="background1"/>
          </w:tcPr>
          <w:p w14:paraId="0F8E3FDC" w14:textId="77777777" w:rsidR="007678CF" w:rsidRPr="00717F79" w:rsidRDefault="007678CF" w:rsidP="002603B5">
            <w:pPr>
              <w:shd w:val="clear" w:color="auto" w:fill="FFFFFF" w:themeFill="background1"/>
              <w:rPr>
                <w:b/>
                <w:bCs/>
                <w:lang w:val="el-GR"/>
              </w:rPr>
            </w:pPr>
          </w:p>
        </w:tc>
        <w:tc>
          <w:tcPr>
            <w:tcW w:w="1472" w:type="dxa"/>
            <w:shd w:val="clear" w:color="auto" w:fill="FFFFFF" w:themeFill="background1"/>
          </w:tcPr>
          <w:p w14:paraId="5F34A15A" w14:textId="77777777" w:rsidR="007678CF" w:rsidRPr="00717F79" w:rsidRDefault="007678CF" w:rsidP="002603B5">
            <w:pPr>
              <w:shd w:val="clear" w:color="auto" w:fill="FFFFFF" w:themeFill="background1"/>
              <w:rPr>
                <w:b/>
                <w:bCs/>
                <w:lang w:val="el-GR"/>
              </w:rPr>
            </w:pPr>
          </w:p>
        </w:tc>
      </w:tr>
      <w:tr w:rsidR="007678CF" w:rsidRPr="004838F7" w14:paraId="52F15268" w14:textId="77777777" w:rsidTr="002603B5">
        <w:tc>
          <w:tcPr>
            <w:tcW w:w="1995" w:type="dxa"/>
            <w:shd w:val="clear" w:color="auto" w:fill="FFFFFF" w:themeFill="background1"/>
          </w:tcPr>
          <w:p w14:paraId="1AEA4F4D" w14:textId="77777777" w:rsidR="007678CF" w:rsidRPr="000210B3" w:rsidRDefault="007678CF" w:rsidP="002603B5">
            <w:pPr>
              <w:shd w:val="clear" w:color="auto" w:fill="FFFFFF" w:themeFill="background1"/>
              <w:rPr>
                <w:b/>
                <w:bCs/>
                <w:szCs w:val="22"/>
              </w:rPr>
            </w:pPr>
            <w:r w:rsidRPr="000210B3">
              <w:rPr>
                <w:szCs w:val="22"/>
              </w:rPr>
              <w:t>3/7</w:t>
            </w:r>
          </w:p>
        </w:tc>
        <w:tc>
          <w:tcPr>
            <w:tcW w:w="1632" w:type="dxa"/>
            <w:shd w:val="clear" w:color="auto" w:fill="FFFFFF" w:themeFill="background1"/>
          </w:tcPr>
          <w:p w14:paraId="29F0F6E5" w14:textId="77777777" w:rsidR="007678CF" w:rsidRPr="000210B3" w:rsidRDefault="007678CF" w:rsidP="002603B5">
            <w:pPr>
              <w:shd w:val="clear" w:color="auto" w:fill="FFFFFF" w:themeFill="background1"/>
              <w:rPr>
                <w:b/>
                <w:bCs/>
                <w:szCs w:val="22"/>
              </w:rPr>
            </w:pPr>
            <w:r w:rsidRPr="000210B3">
              <w:rPr>
                <w:szCs w:val="22"/>
              </w:rPr>
              <w:t>Αντάμωμα</w:t>
            </w:r>
          </w:p>
        </w:tc>
        <w:tc>
          <w:tcPr>
            <w:tcW w:w="1624" w:type="dxa"/>
            <w:shd w:val="clear" w:color="auto" w:fill="FFFFFF" w:themeFill="background1"/>
          </w:tcPr>
          <w:p w14:paraId="1C3C7DD5" w14:textId="77777777" w:rsidR="007678CF" w:rsidRPr="000210B3" w:rsidRDefault="007678CF" w:rsidP="002603B5">
            <w:pPr>
              <w:shd w:val="clear" w:color="auto" w:fill="FFFFFF" w:themeFill="background1"/>
              <w:rPr>
                <w:b/>
                <w:bCs/>
                <w:szCs w:val="22"/>
              </w:rPr>
            </w:pPr>
            <w:r w:rsidRPr="000210B3">
              <w:rPr>
                <w:szCs w:val="22"/>
              </w:rPr>
              <w:t>Μεσαγρός</w:t>
            </w:r>
          </w:p>
        </w:tc>
        <w:tc>
          <w:tcPr>
            <w:tcW w:w="3280" w:type="dxa"/>
            <w:shd w:val="clear" w:color="auto" w:fill="FFFFFF" w:themeFill="background1"/>
          </w:tcPr>
          <w:p w14:paraId="57B40CE9" w14:textId="77777777" w:rsidR="007678CF" w:rsidRPr="00717F79" w:rsidRDefault="007678CF" w:rsidP="002603B5">
            <w:pPr>
              <w:shd w:val="clear" w:color="auto" w:fill="FFFFFF" w:themeFill="background1"/>
              <w:rPr>
                <w:b/>
                <w:bCs/>
                <w:szCs w:val="22"/>
                <w:lang w:val="el-GR"/>
              </w:rPr>
            </w:pPr>
            <w:r w:rsidRPr="00717F79">
              <w:rPr>
                <w:szCs w:val="22"/>
                <w:lang w:val="el-GR"/>
              </w:rPr>
              <w:t>Τοπικό παραδοσιακό &amp; λαϊκό συγκρότημα αποτελούμενο από 4 μουσικούς.  Διάρκεια προγράμματος 3,5 έως 4 ώρες. Στις τιμές περιλαμβάνονται αμοιβές &amp; ασφαλιστικές εισφορές.</w:t>
            </w:r>
          </w:p>
        </w:tc>
        <w:tc>
          <w:tcPr>
            <w:tcW w:w="1472" w:type="dxa"/>
            <w:shd w:val="clear" w:color="auto" w:fill="FFFFFF" w:themeFill="background1"/>
          </w:tcPr>
          <w:p w14:paraId="31603581" w14:textId="77777777" w:rsidR="007678CF" w:rsidRPr="00717F79" w:rsidRDefault="007678CF" w:rsidP="002603B5">
            <w:pPr>
              <w:shd w:val="clear" w:color="auto" w:fill="FFFFFF" w:themeFill="background1"/>
              <w:rPr>
                <w:b/>
                <w:bCs/>
                <w:szCs w:val="22"/>
                <w:lang w:val="el-GR"/>
              </w:rPr>
            </w:pPr>
          </w:p>
        </w:tc>
      </w:tr>
      <w:tr w:rsidR="007678CF" w:rsidRPr="004838F7" w14:paraId="6BFBB46E" w14:textId="77777777" w:rsidTr="002603B5">
        <w:tc>
          <w:tcPr>
            <w:tcW w:w="1995" w:type="dxa"/>
            <w:shd w:val="clear" w:color="auto" w:fill="FFFFFF" w:themeFill="background1"/>
          </w:tcPr>
          <w:p w14:paraId="0EF330A2" w14:textId="77777777" w:rsidR="007678CF" w:rsidRPr="00717F79" w:rsidRDefault="007678CF" w:rsidP="002603B5">
            <w:pPr>
              <w:shd w:val="clear" w:color="auto" w:fill="FFFFFF" w:themeFill="background1"/>
              <w:rPr>
                <w:b/>
                <w:bCs/>
                <w:lang w:val="el-GR"/>
              </w:rPr>
            </w:pPr>
          </w:p>
        </w:tc>
        <w:tc>
          <w:tcPr>
            <w:tcW w:w="1632" w:type="dxa"/>
            <w:shd w:val="clear" w:color="auto" w:fill="FFFFFF" w:themeFill="background1"/>
          </w:tcPr>
          <w:p w14:paraId="229D69F4" w14:textId="77777777" w:rsidR="007678CF" w:rsidRPr="00717F79" w:rsidRDefault="007678CF" w:rsidP="002603B5">
            <w:pPr>
              <w:shd w:val="clear" w:color="auto" w:fill="FFFFFF" w:themeFill="background1"/>
              <w:rPr>
                <w:b/>
                <w:bCs/>
                <w:lang w:val="el-GR"/>
              </w:rPr>
            </w:pPr>
          </w:p>
        </w:tc>
        <w:tc>
          <w:tcPr>
            <w:tcW w:w="1624" w:type="dxa"/>
            <w:shd w:val="clear" w:color="auto" w:fill="FFFFFF" w:themeFill="background1"/>
          </w:tcPr>
          <w:p w14:paraId="0BF68AD6" w14:textId="77777777" w:rsidR="007678CF" w:rsidRPr="00717F79" w:rsidRDefault="007678CF" w:rsidP="002603B5">
            <w:pPr>
              <w:shd w:val="clear" w:color="auto" w:fill="FFFFFF" w:themeFill="background1"/>
              <w:rPr>
                <w:b/>
                <w:bCs/>
                <w:lang w:val="el-GR"/>
              </w:rPr>
            </w:pPr>
          </w:p>
        </w:tc>
        <w:tc>
          <w:tcPr>
            <w:tcW w:w="3280" w:type="dxa"/>
            <w:shd w:val="clear" w:color="auto" w:fill="FFFFFF" w:themeFill="background1"/>
          </w:tcPr>
          <w:p w14:paraId="0C38FB61" w14:textId="77777777" w:rsidR="007678CF" w:rsidRPr="00717F79" w:rsidRDefault="007678CF" w:rsidP="002603B5">
            <w:pPr>
              <w:shd w:val="clear" w:color="auto" w:fill="FFFFFF" w:themeFill="background1"/>
              <w:rPr>
                <w:b/>
                <w:bCs/>
                <w:lang w:val="el-GR"/>
              </w:rPr>
            </w:pPr>
          </w:p>
        </w:tc>
        <w:tc>
          <w:tcPr>
            <w:tcW w:w="1472" w:type="dxa"/>
            <w:shd w:val="clear" w:color="auto" w:fill="FFFFFF" w:themeFill="background1"/>
          </w:tcPr>
          <w:p w14:paraId="01105E3B" w14:textId="77777777" w:rsidR="007678CF" w:rsidRPr="00717F79" w:rsidRDefault="007678CF" w:rsidP="002603B5">
            <w:pPr>
              <w:shd w:val="clear" w:color="auto" w:fill="FFFFFF" w:themeFill="background1"/>
              <w:rPr>
                <w:b/>
                <w:bCs/>
                <w:lang w:val="el-GR"/>
              </w:rPr>
            </w:pPr>
          </w:p>
        </w:tc>
      </w:tr>
      <w:tr w:rsidR="007678CF" w:rsidRPr="004838F7" w14:paraId="68662C66" w14:textId="77777777" w:rsidTr="002603B5">
        <w:trPr>
          <w:trHeight w:val="1782"/>
        </w:trPr>
        <w:tc>
          <w:tcPr>
            <w:tcW w:w="1995" w:type="dxa"/>
            <w:shd w:val="clear" w:color="auto" w:fill="FFFFFF" w:themeFill="background1"/>
          </w:tcPr>
          <w:p w14:paraId="3245C63E" w14:textId="77777777" w:rsidR="007678CF" w:rsidRPr="000210B3" w:rsidRDefault="007678CF" w:rsidP="002603B5">
            <w:pPr>
              <w:shd w:val="clear" w:color="auto" w:fill="FFFFFF" w:themeFill="background1"/>
              <w:rPr>
                <w:b/>
                <w:bCs/>
                <w:sz w:val="24"/>
              </w:rPr>
            </w:pPr>
            <w:r w:rsidRPr="000210B3">
              <w:rPr>
                <w:rFonts w:asciiTheme="minorHAnsi" w:hAnsiTheme="minorHAnsi" w:cstheme="minorHAnsi"/>
                <w:b/>
                <w:bCs/>
                <w:szCs w:val="22"/>
              </w:rPr>
              <w:lastRenderedPageBreak/>
              <w:t>5/7</w:t>
            </w:r>
          </w:p>
        </w:tc>
        <w:tc>
          <w:tcPr>
            <w:tcW w:w="1632" w:type="dxa"/>
            <w:shd w:val="clear" w:color="auto" w:fill="FFFFFF" w:themeFill="background1"/>
          </w:tcPr>
          <w:p w14:paraId="39D2F54A" w14:textId="77777777" w:rsidR="007678CF" w:rsidRPr="000210B3" w:rsidRDefault="007678CF" w:rsidP="002603B5">
            <w:pPr>
              <w:shd w:val="clear" w:color="auto" w:fill="FFFFFF" w:themeFill="background1"/>
              <w:rPr>
                <w:b/>
                <w:bCs/>
                <w:sz w:val="24"/>
              </w:rPr>
            </w:pPr>
            <w:r w:rsidRPr="000210B3">
              <w:rPr>
                <w:rFonts w:asciiTheme="minorHAnsi" w:hAnsiTheme="minorHAnsi" w:cstheme="minorHAnsi"/>
                <w:b/>
                <w:bCs/>
                <w:szCs w:val="22"/>
              </w:rPr>
              <w:t>Αντάμωμα</w:t>
            </w:r>
          </w:p>
        </w:tc>
        <w:tc>
          <w:tcPr>
            <w:tcW w:w="1624" w:type="dxa"/>
            <w:shd w:val="clear" w:color="auto" w:fill="FFFFFF" w:themeFill="background1"/>
          </w:tcPr>
          <w:p w14:paraId="6D18FDA2" w14:textId="77777777" w:rsidR="007678CF" w:rsidRPr="000210B3" w:rsidRDefault="007678CF" w:rsidP="002603B5">
            <w:pPr>
              <w:shd w:val="clear" w:color="auto" w:fill="FFFFFF" w:themeFill="background1"/>
              <w:rPr>
                <w:b/>
                <w:bCs/>
                <w:sz w:val="24"/>
              </w:rPr>
            </w:pPr>
            <w:r w:rsidRPr="000210B3">
              <w:rPr>
                <w:rFonts w:asciiTheme="minorHAnsi" w:hAnsiTheme="minorHAnsi" w:cstheme="minorHAnsi"/>
                <w:b/>
                <w:bCs/>
                <w:szCs w:val="22"/>
              </w:rPr>
              <w:t>Πλαγιά</w:t>
            </w:r>
          </w:p>
        </w:tc>
        <w:tc>
          <w:tcPr>
            <w:tcW w:w="3280" w:type="dxa"/>
            <w:shd w:val="clear" w:color="auto" w:fill="FFFFFF" w:themeFill="background1"/>
          </w:tcPr>
          <w:p w14:paraId="72C72350" w14:textId="77777777" w:rsidR="007678CF" w:rsidRPr="00717F79" w:rsidRDefault="007678CF" w:rsidP="002603B5">
            <w:pPr>
              <w:shd w:val="clear" w:color="auto" w:fill="FFFFFF" w:themeFill="background1"/>
              <w:rPr>
                <w:b/>
                <w:bCs/>
                <w:sz w:val="24"/>
                <w:lang w:val="el-GR"/>
              </w:rPr>
            </w:pPr>
            <w:r w:rsidRPr="00717F79"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  <w:t>Τοπικό παραδοσιακό &amp; λαϊκό συγκρότημα αποτελούμενο από 4 μουσικούς.  Διάρκεια προγράμματος 3,5 έως 4 ώρες. Στις τιμές περιλαμβάνονται αμοιβές &amp; ασφαλιστικές εισφορές.</w:t>
            </w:r>
          </w:p>
        </w:tc>
        <w:tc>
          <w:tcPr>
            <w:tcW w:w="1472" w:type="dxa"/>
            <w:shd w:val="clear" w:color="auto" w:fill="FFFFFF" w:themeFill="background1"/>
          </w:tcPr>
          <w:p w14:paraId="5CA2B0D1" w14:textId="77777777" w:rsidR="007678CF" w:rsidRPr="00717F79" w:rsidRDefault="007678CF" w:rsidP="002603B5">
            <w:pPr>
              <w:shd w:val="clear" w:color="auto" w:fill="FFFFFF" w:themeFill="background1"/>
              <w:rPr>
                <w:b/>
                <w:bCs/>
                <w:sz w:val="24"/>
                <w:lang w:val="el-GR"/>
              </w:rPr>
            </w:pPr>
          </w:p>
        </w:tc>
      </w:tr>
      <w:tr w:rsidR="007678CF" w:rsidRPr="004838F7" w14:paraId="2D2DA0AD" w14:textId="77777777" w:rsidTr="002603B5">
        <w:trPr>
          <w:trHeight w:val="413"/>
        </w:trPr>
        <w:tc>
          <w:tcPr>
            <w:tcW w:w="1995" w:type="dxa"/>
            <w:shd w:val="clear" w:color="auto" w:fill="FFFFFF" w:themeFill="background1"/>
          </w:tcPr>
          <w:p w14:paraId="32C2232A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  <w:tc>
          <w:tcPr>
            <w:tcW w:w="1632" w:type="dxa"/>
            <w:shd w:val="clear" w:color="auto" w:fill="FFFFFF" w:themeFill="background1"/>
          </w:tcPr>
          <w:p w14:paraId="5CCBE17E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  <w:tc>
          <w:tcPr>
            <w:tcW w:w="1624" w:type="dxa"/>
            <w:shd w:val="clear" w:color="auto" w:fill="FFFFFF" w:themeFill="background1"/>
          </w:tcPr>
          <w:p w14:paraId="14967372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  <w:tc>
          <w:tcPr>
            <w:tcW w:w="3280" w:type="dxa"/>
            <w:shd w:val="clear" w:color="auto" w:fill="FFFFFF" w:themeFill="background1"/>
          </w:tcPr>
          <w:p w14:paraId="6AD799A1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  <w:tc>
          <w:tcPr>
            <w:tcW w:w="1472" w:type="dxa"/>
            <w:shd w:val="clear" w:color="auto" w:fill="FFFFFF" w:themeFill="background1"/>
          </w:tcPr>
          <w:p w14:paraId="6C2D9EAF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</w:tr>
      <w:tr w:rsidR="007678CF" w:rsidRPr="004838F7" w14:paraId="1CBAFC59" w14:textId="77777777" w:rsidTr="002603B5">
        <w:trPr>
          <w:trHeight w:val="1782"/>
        </w:trPr>
        <w:tc>
          <w:tcPr>
            <w:tcW w:w="1995" w:type="dxa"/>
            <w:shd w:val="clear" w:color="auto" w:fill="FFFFFF" w:themeFill="background1"/>
          </w:tcPr>
          <w:p w14:paraId="4A79E57D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0210B3">
              <w:rPr>
                <w:sz w:val="24"/>
              </w:rPr>
              <w:t>14/7</w:t>
            </w:r>
          </w:p>
        </w:tc>
        <w:tc>
          <w:tcPr>
            <w:tcW w:w="1632" w:type="dxa"/>
            <w:shd w:val="clear" w:color="auto" w:fill="FFFFFF" w:themeFill="background1"/>
          </w:tcPr>
          <w:p w14:paraId="4165C1AE" w14:textId="77777777" w:rsidR="007678CF" w:rsidRPr="00717F79" w:rsidRDefault="007678CF" w:rsidP="002603B5">
            <w:pPr>
              <w:shd w:val="clear" w:color="auto" w:fill="FFFFFF" w:themeFill="background1"/>
              <w:rPr>
                <w:sz w:val="24"/>
                <w:lang w:val="el-GR"/>
              </w:rPr>
            </w:pPr>
            <w:r w:rsidRPr="00717F79">
              <w:rPr>
                <w:sz w:val="24"/>
                <w:lang w:val="el-GR"/>
              </w:rPr>
              <w:t>Έκθεση Βιβλίου</w:t>
            </w:r>
          </w:p>
          <w:p w14:paraId="77C3FECF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</w:pPr>
            <w:r w:rsidRPr="00717F79">
              <w:rPr>
                <w:sz w:val="24"/>
                <w:lang w:val="el-GR"/>
              </w:rPr>
              <w:t>Εκδήλωση έναρξης και λήξης  με συναυλία</w:t>
            </w:r>
          </w:p>
        </w:tc>
        <w:tc>
          <w:tcPr>
            <w:tcW w:w="1624" w:type="dxa"/>
            <w:shd w:val="clear" w:color="auto" w:fill="FFFFFF" w:themeFill="background1"/>
          </w:tcPr>
          <w:p w14:paraId="351339CB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0210B3">
              <w:rPr>
                <w:sz w:val="24"/>
              </w:rPr>
              <w:t>Πάρκο Αγίας Ειρήνης</w:t>
            </w:r>
          </w:p>
        </w:tc>
        <w:tc>
          <w:tcPr>
            <w:tcW w:w="3280" w:type="dxa"/>
            <w:shd w:val="clear" w:color="auto" w:fill="FFFFFF" w:themeFill="background1"/>
          </w:tcPr>
          <w:p w14:paraId="3D9CFE7B" w14:textId="77777777" w:rsidR="007678CF" w:rsidRPr="00717F79" w:rsidRDefault="007678CF" w:rsidP="007678CF">
            <w:pPr>
              <w:numPr>
                <w:ilvl w:val="0"/>
                <w:numId w:val="11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 w:val="24"/>
                <w:lang w:val="el-GR"/>
              </w:rPr>
            </w:pPr>
            <w:r w:rsidRPr="00717F79">
              <w:rPr>
                <w:sz w:val="24"/>
                <w:lang w:val="el-GR"/>
              </w:rPr>
              <w:t xml:space="preserve">Τοπικό σχήμα 6 μουσικών με </w:t>
            </w:r>
            <w:r w:rsidRPr="000210B3">
              <w:rPr>
                <w:sz w:val="24"/>
                <w:lang w:val="en-US"/>
              </w:rPr>
              <w:t>Rock</w:t>
            </w:r>
            <w:r w:rsidRPr="00717F79">
              <w:rPr>
                <w:sz w:val="24"/>
                <w:lang w:val="el-GR"/>
              </w:rPr>
              <w:t xml:space="preserve"> ρεπερτόριο</w:t>
            </w:r>
          </w:p>
          <w:p w14:paraId="4ADB9770" w14:textId="77777777" w:rsidR="007678CF" w:rsidRPr="00717F79" w:rsidRDefault="007678CF" w:rsidP="007678CF">
            <w:pPr>
              <w:numPr>
                <w:ilvl w:val="0"/>
                <w:numId w:val="11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 w:val="24"/>
                <w:lang w:val="el-GR"/>
              </w:rPr>
            </w:pPr>
            <w:r w:rsidRPr="00717F79">
              <w:rPr>
                <w:sz w:val="24"/>
                <w:lang w:val="el-GR"/>
              </w:rPr>
              <w:t>Τοπικό σχήμα έντεχνου &amp; λαϊκού ρεπερτορίου αποτελούμενου από 6 μουσικούς</w:t>
            </w:r>
          </w:p>
          <w:p w14:paraId="654D8CF6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</w:pPr>
            <w:r w:rsidRPr="00717F79">
              <w:rPr>
                <w:sz w:val="24"/>
                <w:lang w:val="el-GR"/>
              </w:rPr>
              <w:t xml:space="preserve">Στις τιμές περιλαμβάνονται αμοιβές &amp; ασφαλιστικές εισφορές. </w:t>
            </w:r>
          </w:p>
        </w:tc>
        <w:tc>
          <w:tcPr>
            <w:tcW w:w="1472" w:type="dxa"/>
            <w:shd w:val="clear" w:color="auto" w:fill="FFFFFF" w:themeFill="background1"/>
          </w:tcPr>
          <w:p w14:paraId="6B259B12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</w:pPr>
          </w:p>
        </w:tc>
      </w:tr>
      <w:tr w:rsidR="007678CF" w:rsidRPr="004838F7" w14:paraId="540D357A" w14:textId="77777777" w:rsidTr="002603B5">
        <w:tc>
          <w:tcPr>
            <w:tcW w:w="1995" w:type="dxa"/>
            <w:shd w:val="clear" w:color="auto" w:fill="FFFFFF" w:themeFill="background1"/>
          </w:tcPr>
          <w:p w14:paraId="4C6FB115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  <w:tc>
          <w:tcPr>
            <w:tcW w:w="1632" w:type="dxa"/>
            <w:shd w:val="clear" w:color="auto" w:fill="FFFFFF" w:themeFill="background1"/>
          </w:tcPr>
          <w:p w14:paraId="73E948CB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  <w:tc>
          <w:tcPr>
            <w:tcW w:w="1624" w:type="dxa"/>
            <w:shd w:val="clear" w:color="auto" w:fill="FFFFFF" w:themeFill="background1"/>
          </w:tcPr>
          <w:p w14:paraId="579A8F9A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  <w:tc>
          <w:tcPr>
            <w:tcW w:w="3280" w:type="dxa"/>
            <w:shd w:val="clear" w:color="auto" w:fill="FFFFFF" w:themeFill="background1"/>
          </w:tcPr>
          <w:p w14:paraId="5F83EA86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  <w:tc>
          <w:tcPr>
            <w:tcW w:w="1472" w:type="dxa"/>
            <w:shd w:val="clear" w:color="auto" w:fill="FFFFFF" w:themeFill="background1"/>
          </w:tcPr>
          <w:p w14:paraId="62C8FFE1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</w:tr>
      <w:tr w:rsidR="007678CF" w:rsidRPr="004838F7" w14:paraId="21B26C8E" w14:textId="77777777" w:rsidTr="002603B5">
        <w:tc>
          <w:tcPr>
            <w:tcW w:w="1995" w:type="dxa"/>
            <w:vMerge w:val="restart"/>
            <w:shd w:val="clear" w:color="auto" w:fill="FFFFFF" w:themeFill="background1"/>
          </w:tcPr>
          <w:p w14:paraId="19C961E3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0210B3">
              <w:rPr>
                <w:rFonts w:asciiTheme="minorHAnsi" w:hAnsiTheme="minorHAnsi" w:cstheme="minorHAnsi"/>
                <w:b/>
                <w:bCs/>
                <w:szCs w:val="22"/>
              </w:rPr>
              <w:t>16/7</w:t>
            </w:r>
          </w:p>
        </w:tc>
        <w:tc>
          <w:tcPr>
            <w:tcW w:w="1632" w:type="dxa"/>
            <w:shd w:val="clear" w:color="auto" w:fill="FFFFFF" w:themeFill="background1"/>
          </w:tcPr>
          <w:p w14:paraId="5DBD0FC3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0210B3">
              <w:rPr>
                <w:rFonts w:asciiTheme="minorHAnsi" w:hAnsiTheme="minorHAnsi" w:cstheme="minorHAnsi"/>
                <w:b/>
                <w:bCs/>
                <w:szCs w:val="22"/>
              </w:rPr>
              <w:t>Πανηγύρι</w:t>
            </w:r>
          </w:p>
        </w:tc>
        <w:tc>
          <w:tcPr>
            <w:tcW w:w="1624" w:type="dxa"/>
            <w:shd w:val="clear" w:color="auto" w:fill="FFFFFF" w:themeFill="background1"/>
          </w:tcPr>
          <w:p w14:paraId="3912A4ED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0210B3">
              <w:rPr>
                <w:rFonts w:asciiTheme="minorHAnsi" w:hAnsiTheme="minorHAnsi" w:cstheme="minorHAnsi"/>
                <w:b/>
                <w:bCs/>
                <w:szCs w:val="22"/>
              </w:rPr>
              <w:t>Παππάδος</w:t>
            </w:r>
          </w:p>
        </w:tc>
        <w:tc>
          <w:tcPr>
            <w:tcW w:w="3280" w:type="dxa"/>
            <w:shd w:val="clear" w:color="auto" w:fill="FFFFFF" w:themeFill="background1"/>
          </w:tcPr>
          <w:p w14:paraId="1B4DDFF5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</w:pPr>
            <w:r w:rsidRPr="00717F79"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  <w:t>Τοπικό παραδοσιακό &amp; λαϊκό συγκρότημα αποτελούμενο από 4 μουσικούς.  Διάρκεια προγράμματος 3,5 έως 4 ώρες. Στις τιμές περιλαμβάνονται αμοιβές &amp; ασφαλιστικές εισφορές.</w:t>
            </w:r>
          </w:p>
        </w:tc>
        <w:tc>
          <w:tcPr>
            <w:tcW w:w="1472" w:type="dxa"/>
            <w:shd w:val="clear" w:color="auto" w:fill="FFFFFF" w:themeFill="background1"/>
          </w:tcPr>
          <w:p w14:paraId="159574E7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</w:pPr>
          </w:p>
        </w:tc>
      </w:tr>
      <w:tr w:rsidR="007678CF" w:rsidRPr="004838F7" w14:paraId="338AFCE2" w14:textId="77777777" w:rsidTr="002603B5">
        <w:tc>
          <w:tcPr>
            <w:tcW w:w="1995" w:type="dxa"/>
            <w:vMerge/>
            <w:shd w:val="clear" w:color="auto" w:fill="FFFFFF" w:themeFill="background1"/>
          </w:tcPr>
          <w:p w14:paraId="54FB449F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  <w:tc>
          <w:tcPr>
            <w:tcW w:w="1632" w:type="dxa"/>
            <w:shd w:val="clear" w:color="auto" w:fill="FFFFFF" w:themeFill="background1"/>
          </w:tcPr>
          <w:p w14:paraId="46847B14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  <w:tc>
          <w:tcPr>
            <w:tcW w:w="1624" w:type="dxa"/>
            <w:shd w:val="clear" w:color="auto" w:fill="FFFFFF" w:themeFill="background1"/>
          </w:tcPr>
          <w:p w14:paraId="637276A5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  <w:tc>
          <w:tcPr>
            <w:tcW w:w="3280" w:type="dxa"/>
            <w:shd w:val="clear" w:color="auto" w:fill="FFFFFF" w:themeFill="background1"/>
          </w:tcPr>
          <w:p w14:paraId="393E839D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  <w:tc>
          <w:tcPr>
            <w:tcW w:w="1472" w:type="dxa"/>
            <w:shd w:val="clear" w:color="auto" w:fill="FFFFFF" w:themeFill="background1"/>
          </w:tcPr>
          <w:p w14:paraId="2E4BF88D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</w:tr>
      <w:tr w:rsidR="007678CF" w:rsidRPr="004838F7" w14:paraId="11F57F97" w14:textId="77777777" w:rsidTr="002603B5">
        <w:tc>
          <w:tcPr>
            <w:tcW w:w="1995" w:type="dxa"/>
            <w:vMerge/>
            <w:shd w:val="clear" w:color="auto" w:fill="FFFFFF" w:themeFill="background1"/>
          </w:tcPr>
          <w:p w14:paraId="761444C3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</w:pPr>
          </w:p>
        </w:tc>
        <w:tc>
          <w:tcPr>
            <w:tcW w:w="1632" w:type="dxa"/>
            <w:shd w:val="clear" w:color="auto" w:fill="FFFFFF" w:themeFill="background1"/>
          </w:tcPr>
          <w:p w14:paraId="029EE4CE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0210B3">
              <w:rPr>
                <w:rFonts w:asciiTheme="minorHAnsi" w:hAnsiTheme="minorHAnsi" w:cstheme="minorHAnsi"/>
                <w:b/>
                <w:bCs/>
                <w:szCs w:val="22"/>
              </w:rPr>
              <w:t>Πανηγύρι</w:t>
            </w:r>
          </w:p>
        </w:tc>
        <w:tc>
          <w:tcPr>
            <w:tcW w:w="1624" w:type="dxa"/>
            <w:shd w:val="clear" w:color="auto" w:fill="FFFFFF" w:themeFill="background1"/>
          </w:tcPr>
          <w:p w14:paraId="24BC5EF8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0210B3">
              <w:rPr>
                <w:rFonts w:asciiTheme="minorHAnsi" w:hAnsiTheme="minorHAnsi" w:cstheme="minorHAnsi"/>
                <w:b/>
                <w:bCs/>
                <w:szCs w:val="22"/>
              </w:rPr>
              <w:t>Αγ. Μαρίνα</w:t>
            </w:r>
          </w:p>
        </w:tc>
        <w:tc>
          <w:tcPr>
            <w:tcW w:w="3280" w:type="dxa"/>
            <w:shd w:val="clear" w:color="auto" w:fill="FFFFFF" w:themeFill="background1"/>
          </w:tcPr>
          <w:p w14:paraId="69942969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</w:pPr>
            <w:r w:rsidRPr="00717F79"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  <w:t>Τοπικό παραδοσιακό &amp; λαϊκό συγκρότημα αποτελούμενο από 4 μουσικούς.  Διάρκεια προγράμματος 3,5 έως 4 ώρες. Στις τιμές περιλαμβάνονται αμοιβές &amp; ασφαλιστικές εισφορές.</w:t>
            </w:r>
          </w:p>
        </w:tc>
        <w:tc>
          <w:tcPr>
            <w:tcW w:w="1472" w:type="dxa"/>
            <w:shd w:val="clear" w:color="auto" w:fill="FFFFFF" w:themeFill="background1"/>
          </w:tcPr>
          <w:p w14:paraId="74057F67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</w:pPr>
          </w:p>
        </w:tc>
      </w:tr>
      <w:tr w:rsidR="007678CF" w:rsidRPr="004838F7" w14:paraId="7E5A33D0" w14:textId="77777777" w:rsidTr="002603B5">
        <w:tc>
          <w:tcPr>
            <w:tcW w:w="1995" w:type="dxa"/>
            <w:shd w:val="clear" w:color="auto" w:fill="FFFFFF" w:themeFill="background1"/>
          </w:tcPr>
          <w:p w14:paraId="122C905C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  <w:tc>
          <w:tcPr>
            <w:tcW w:w="1632" w:type="dxa"/>
            <w:shd w:val="clear" w:color="auto" w:fill="FFFFFF" w:themeFill="background1"/>
          </w:tcPr>
          <w:p w14:paraId="52AADE5B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  <w:tc>
          <w:tcPr>
            <w:tcW w:w="1624" w:type="dxa"/>
            <w:shd w:val="clear" w:color="auto" w:fill="FFFFFF" w:themeFill="background1"/>
          </w:tcPr>
          <w:p w14:paraId="00212719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  <w:tc>
          <w:tcPr>
            <w:tcW w:w="3280" w:type="dxa"/>
            <w:shd w:val="clear" w:color="auto" w:fill="FFFFFF" w:themeFill="background1"/>
          </w:tcPr>
          <w:p w14:paraId="12E59BFD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  <w:tc>
          <w:tcPr>
            <w:tcW w:w="1472" w:type="dxa"/>
            <w:shd w:val="clear" w:color="auto" w:fill="FFFFFF" w:themeFill="background1"/>
          </w:tcPr>
          <w:p w14:paraId="0D9DEB57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</w:tr>
      <w:tr w:rsidR="007678CF" w:rsidRPr="004838F7" w14:paraId="1E8FA46F" w14:textId="77777777" w:rsidTr="002603B5">
        <w:tc>
          <w:tcPr>
            <w:tcW w:w="1995" w:type="dxa"/>
            <w:shd w:val="clear" w:color="auto" w:fill="FFFFFF" w:themeFill="background1"/>
          </w:tcPr>
          <w:p w14:paraId="6582A256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 w:rsidRPr="000210B3">
              <w:t>18/7</w:t>
            </w:r>
          </w:p>
        </w:tc>
        <w:tc>
          <w:tcPr>
            <w:tcW w:w="1632" w:type="dxa"/>
            <w:shd w:val="clear" w:color="auto" w:fill="FFFFFF" w:themeFill="background1"/>
          </w:tcPr>
          <w:p w14:paraId="5F9A9F52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 w:rsidRPr="000210B3">
              <w:t>Αντάμωμα</w:t>
            </w:r>
          </w:p>
        </w:tc>
        <w:tc>
          <w:tcPr>
            <w:tcW w:w="1624" w:type="dxa"/>
            <w:shd w:val="clear" w:color="auto" w:fill="FFFFFF" w:themeFill="background1"/>
          </w:tcPr>
          <w:p w14:paraId="49DF0413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 w:rsidRPr="000210B3">
              <w:t>Μόρια</w:t>
            </w:r>
          </w:p>
        </w:tc>
        <w:tc>
          <w:tcPr>
            <w:tcW w:w="3280" w:type="dxa"/>
            <w:shd w:val="clear" w:color="auto" w:fill="FFFFFF" w:themeFill="background1"/>
          </w:tcPr>
          <w:p w14:paraId="0BAC2D57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  <w:r w:rsidRPr="00717F79">
              <w:rPr>
                <w:lang w:val="el-GR"/>
              </w:rPr>
              <w:t>Τοπικό παραδοσιακό &amp; λαϊκό συγκρότημα αποτελούμενο από 4 μουσικούς.  Διάρκεια προγράμματος 3,5 έως 4 ώρες. Στις τιμές περιλαμβάνονται αμοιβές &amp; ασφαλιστικές εισφορές.</w:t>
            </w:r>
          </w:p>
        </w:tc>
        <w:tc>
          <w:tcPr>
            <w:tcW w:w="1472" w:type="dxa"/>
            <w:shd w:val="clear" w:color="auto" w:fill="FFFFFF" w:themeFill="background1"/>
          </w:tcPr>
          <w:p w14:paraId="67540D50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</w:tr>
      <w:tr w:rsidR="007678CF" w:rsidRPr="004838F7" w14:paraId="5FFC7020" w14:textId="77777777" w:rsidTr="002603B5">
        <w:tc>
          <w:tcPr>
            <w:tcW w:w="1995" w:type="dxa"/>
            <w:shd w:val="clear" w:color="auto" w:fill="FFFFFF" w:themeFill="background1"/>
          </w:tcPr>
          <w:p w14:paraId="07A3FF29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632" w:type="dxa"/>
            <w:shd w:val="clear" w:color="auto" w:fill="FFFFFF" w:themeFill="background1"/>
          </w:tcPr>
          <w:p w14:paraId="39806A4A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624" w:type="dxa"/>
            <w:shd w:val="clear" w:color="auto" w:fill="FFFFFF" w:themeFill="background1"/>
          </w:tcPr>
          <w:p w14:paraId="0E7A5AAC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3280" w:type="dxa"/>
            <w:shd w:val="clear" w:color="auto" w:fill="FFFFFF" w:themeFill="background1"/>
          </w:tcPr>
          <w:p w14:paraId="06F53E65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472" w:type="dxa"/>
            <w:shd w:val="clear" w:color="auto" w:fill="FFFFFF" w:themeFill="background1"/>
          </w:tcPr>
          <w:p w14:paraId="09676E3B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</w:tr>
      <w:tr w:rsidR="007678CF" w:rsidRPr="004838F7" w14:paraId="2A6A1C9B" w14:textId="77777777" w:rsidTr="002603B5">
        <w:tc>
          <w:tcPr>
            <w:tcW w:w="1995" w:type="dxa"/>
            <w:shd w:val="clear" w:color="auto" w:fill="FFFFFF" w:themeFill="background1"/>
          </w:tcPr>
          <w:p w14:paraId="72665948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 w:rsidRPr="000210B3">
              <w:lastRenderedPageBreak/>
              <w:t>22/7</w:t>
            </w:r>
          </w:p>
        </w:tc>
        <w:tc>
          <w:tcPr>
            <w:tcW w:w="1632" w:type="dxa"/>
            <w:shd w:val="clear" w:color="auto" w:fill="FFFFFF" w:themeFill="background1"/>
          </w:tcPr>
          <w:p w14:paraId="5B7C214E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 w:rsidRPr="000210B3">
              <w:t>Πανηγύρι</w:t>
            </w:r>
          </w:p>
        </w:tc>
        <w:tc>
          <w:tcPr>
            <w:tcW w:w="1624" w:type="dxa"/>
            <w:shd w:val="clear" w:color="auto" w:fill="FFFFFF" w:themeFill="background1"/>
          </w:tcPr>
          <w:p w14:paraId="44169ACE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 w:rsidRPr="000210B3">
              <w:t>Σκόπελος</w:t>
            </w:r>
          </w:p>
        </w:tc>
        <w:tc>
          <w:tcPr>
            <w:tcW w:w="3280" w:type="dxa"/>
            <w:shd w:val="clear" w:color="auto" w:fill="FFFFFF" w:themeFill="background1"/>
          </w:tcPr>
          <w:p w14:paraId="323DB923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  <w:r w:rsidRPr="00717F79">
              <w:rPr>
                <w:lang w:val="el-GR"/>
              </w:rPr>
              <w:t>Τοπικό παραδοσιακό &amp; λαϊκό συγκρότημα αποτελούμενο από 4 μουσικούς.  Διάρκεια προγράμματος 3,5 έως 4 ώρες. Στις τιμές περιλαμβάνονται αμοιβές &amp; ασφαλιστικές εισφορές.</w:t>
            </w:r>
          </w:p>
        </w:tc>
        <w:tc>
          <w:tcPr>
            <w:tcW w:w="1472" w:type="dxa"/>
            <w:shd w:val="clear" w:color="auto" w:fill="FFFFFF" w:themeFill="background1"/>
          </w:tcPr>
          <w:p w14:paraId="04F44790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</w:tr>
      <w:tr w:rsidR="007678CF" w:rsidRPr="004838F7" w14:paraId="36035235" w14:textId="77777777" w:rsidTr="002603B5">
        <w:tc>
          <w:tcPr>
            <w:tcW w:w="1995" w:type="dxa"/>
            <w:shd w:val="clear" w:color="auto" w:fill="FFFFFF" w:themeFill="background1"/>
          </w:tcPr>
          <w:p w14:paraId="43D8301D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632" w:type="dxa"/>
            <w:shd w:val="clear" w:color="auto" w:fill="FFFFFF" w:themeFill="background1"/>
          </w:tcPr>
          <w:p w14:paraId="57BA9F27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624" w:type="dxa"/>
            <w:shd w:val="clear" w:color="auto" w:fill="FFFFFF" w:themeFill="background1"/>
          </w:tcPr>
          <w:p w14:paraId="2D78741C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3280" w:type="dxa"/>
            <w:shd w:val="clear" w:color="auto" w:fill="FFFFFF" w:themeFill="background1"/>
          </w:tcPr>
          <w:p w14:paraId="010B20F4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472" w:type="dxa"/>
            <w:shd w:val="clear" w:color="auto" w:fill="FFFFFF" w:themeFill="background1"/>
          </w:tcPr>
          <w:p w14:paraId="22FBEEC2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</w:tr>
      <w:tr w:rsidR="007678CF" w:rsidRPr="004838F7" w14:paraId="60529AC5" w14:textId="77777777" w:rsidTr="002603B5">
        <w:tc>
          <w:tcPr>
            <w:tcW w:w="1995" w:type="dxa"/>
            <w:shd w:val="clear" w:color="auto" w:fill="FFFFFF" w:themeFill="background1"/>
          </w:tcPr>
          <w:p w14:paraId="38759668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 w:rsidRPr="000210B3">
              <w:t>25/7</w:t>
            </w:r>
          </w:p>
        </w:tc>
        <w:tc>
          <w:tcPr>
            <w:tcW w:w="1632" w:type="dxa"/>
            <w:shd w:val="clear" w:color="auto" w:fill="FFFFFF" w:themeFill="background1"/>
          </w:tcPr>
          <w:p w14:paraId="1217D92B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 w:rsidRPr="000210B3">
              <w:t>Γιορτή Κρασιού</w:t>
            </w:r>
          </w:p>
        </w:tc>
        <w:tc>
          <w:tcPr>
            <w:tcW w:w="1624" w:type="dxa"/>
            <w:shd w:val="clear" w:color="auto" w:fill="FFFFFF" w:themeFill="background1"/>
          </w:tcPr>
          <w:p w14:paraId="37F301BE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 w:rsidRPr="000210B3">
              <w:t>Πάμφιλα</w:t>
            </w:r>
          </w:p>
        </w:tc>
        <w:tc>
          <w:tcPr>
            <w:tcW w:w="3280" w:type="dxa"/>
            <w:shd w:val="clear" w:color="auto" w:fill="FFFFFF" w:themeFill="background1"/>
          </w:tcPr>
          <w:p w14:paraId="00969591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  <w:r w:rsidRPr="00717F79">
              <w:rPr>
                <w:lang w:val="el-GR"/>
              </w:rPr>
              <w:t>Τοπικό παραδοσιακό &amp; λαϊκό συγκρότημα αποτελούμενο από 4 μουσικούς.  Διάρκεια προγράμματος 3,5 έως 4 ώρες. Στις τιμές περιλαμβάνονται αμοιβές &amp; ασφαλιστικές εισφορές.</w:t>
            </w:r>
          </w:p>
        </w:tc>
        <w:tc>
          <w:tcPr>
            <w:tcW w:w="1472" w:type="dxa"/>
            <w:shd w:val="clear" w:color="auto" w:fill="FFFFFF" w:themeFill="background1"/>
          </w:tcPr>
          <w:p w14:paraId="2BF4905A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</w:tr>
      <w:tr w:rsidR="007678CF" w:rsidRPr="004838F7" w14:paraId="5D494D32" w14:textId="77777777" w:rsidTr="002603B5">
        <w:tc>
          <w:tcPr>
            <w:tcW w:w="1995" w:type="dxa"/>
            <w:shd w:val="clear" w:color="auto" w:fill="FFFFFF" w:themeFill="background1"/>
          </w:tcPr>
          <w:p w14:paraId="5C08673F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632" w:type="dxa"/>
            <w:shd w:val="clear" w:color="auto" w:fill="FFFFFF" w:themeFill="background1"/>
          </w:tcPr>
          <w:p w14:paraId="496DBECB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624" w:type="dxa"/>
            <w:shd w:val="clear" w:color="auto" w:fill="FFFFFF" w:themeFill="background1"/>
          </w:tcPr>
          <w:p w14:paraId="123D4299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3280" w:type="dxa"/>
            <w:shd w:val="clear" w:color="auto" w:fill="FFFFFF" w:themeFill="background1"/>
          </w:tcPr>
          <w:p w14:paraId="53309AAF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472" w:type="dxa"/>
            <w:shd w:val="clear" w:color="auto" w:fill="FFFFFF" w:themeFill="background1"/>
          </w:tcPr>
          <w:p w14:paraId="0AAB00C5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</w:tr>
      <w:tr w:rsidR="007678CF" w:rsidRPr="004838F7" w14:paraId="01D773DF" w14:textId="77777777" w:rsidTr="002603B5">
        <w:tc>
          <w:tcPr>
            <w:tcW w:w="1995" w:type="dxa"/>
            <w:vMerge w:val="restart"/>
            <w:shd w:val="clear" w:color="auto" w:fill="FFFFFF" w:themeFill="background1"/>
          </w:tcPr>
          <w:p w14:paraId="602369E1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szCs w:val="22"/>
              </w:rPr>
            </w:pPr>
            <w:r w:rsidRPr="000210B3">
              <w:rPr>
                <w:rFonts w:asciiTheme="minorHAnsi" w:hAnsiTheme="minorHAnsi" w:cstheme="minorHAnsi"/>
                <w:szCs w:val="22"/>
              </w:rPr>
              <w:t>26/7</w:t>
            </w:r>
          </w:p>
        </w:tc>
        <w:tc>
          <w:tcPr>
            <w:tcW w:w="1632" w:type="dxa"/>
            <w:shd w:val="clear" w:color="auto" w:fill="FFFFFF" w:themeFill="background1"/>
          </w:tcPr>
          <w:p w14:paraId="49A1BA19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szCs w:val="22"/>
              </w:rPr>
            </w:pPr>
            <w:r w:rsidRPr="000210B3">
              <w:rPr>
                <w:rFonts w:asciiTheme="minorHAnsi" w:hAnsiTheme="minorHAnsi" w:cstheme="minorHAnsi"/>
                <w:szCs w:val="22"/>
              </w:rPr>
              <w:t xml:space="preserve">Γιορτή Γκιουζλεμέ </w:t>
            </w:r>
          </w:p>
        </w:tc>
        <w:tc>
          <w:tcPr>
            <w:tcW w:w="1624" w:type="dxa"/>
            <w:shd w:val="clear" w:color="auto" w:fill="FFFFFF" w:themeFill="background1"/>
          </w:tcPr>
          <w:p w14:paraId="5C6D375C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szCs w:val="22"/>
              </w:rPr>
            </w:pPr>
            <w:r w:rsidRPr="000210B3">
              <w:rPr>
                <w:rFonts w:asciiTheme="minorHAnsi" w:hAnsiTheme="minorHAnsi" w:cstheme="minorHAnsi"/>
                <w:szCs w:val="22"/>
              </w:rPr>
              <w:t>Σκάλα Μυστεγνών</w:t>
            </w:r>
          </w:p>
        </w:tc>
        <w:tc>
          <w:tcPr>
            <w:tcW w:w="3280" w:type="dxa"/>
            <w:shd w:val="clear" w:color="auto" w:fill="FFFFFF" w:themeFill="background1"/>
          </w:tcPr>
          <w:p w14:paraId="64F19BF0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717F79">
              <w:rPr>
                <w:rFonts w:asciiTheme="minorHAnsi" w:hAnsiTheme="minorHAnsi" w:cstheme="minorHAnsi"/>
                <w:szCs w:val="22"/>
                <w:lang w:val="el-GR"/>
              </w:rPr>
              <w:t>Τοπικό παραδοσιακό &amp; λαϊκό συγκρότημα αποτελούμενο από 4 μουσικούς.  Διάρκεια προγράμματος 3,5 έως 4 ώρες. Στις τιμές περιλαμβάνονται αμοιβές &amp; ασφαλιστικές εισφορές.</w:t>
            </w:r>
          </w:p>
        </w:tc>
        <w:tc>
          <w:tcPr>
            <w:tcW w:w="1472" w:type="dxa"/>
            <w:shd w:val="clear" w:color="auto" w:fill="FFFFFF" w:themeFill="background1"/>
          </w:tcPr>
          <w:p w14:paraId="23F82606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</w:tr>
      <w:tr w:rsidR="007678CF" w:rsidRPr="004838F7" w14:paraId="6B172F13" w14:textId="77777777" w:rsidTr="002603B5">
        <w:tc>
          <w:tcPr>
            <w:tcW w:w="1995" w:type="dxa"/>
            <w:vMerge/>
            <w:shd w:val="clear" w:color="auto" w:fill="FFFFFF" w:themeFill="background1"/>
          </w:tcPr>
          <w:p w14:paraId="4184F4A0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632" w:type="dxa"/>
            <w:shd w:val="clear" w:color="auto" w:fill="FFFFFF" w:themeFill="background1"/>
          </w:tcPr>
          <w:p w14:paraId="24A963F6" w14:textId="77777777" w:rsidR="007678CF" w:rsidRPr="00717F79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624" w:type="dxa"/>
            <w:shd w:val="clear" w:color="auto" w:fill="FFFFFF" w:themeFill="background1"/>
          </w:tcPr>
          <w:p w14:paraId="116CA9F0" w14:textId="77777777" w:rsidR="007678CF" w:rsidRPr="00717F79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3280" w:type="dxa"/>
            <w:shd w:val="clear" w:color="auto" w:fill="FFFFFF" w:themeFill="background1"/>
          </w:tcPr>
          <w:p w14:paraId="10C0204D" w14:textId="77777777" w:rsidR="007678CF" w:rsidRPr="00717F79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472" w:type="dxa"/>
            <w:shd w:val="clear" w:color="auto" w:fill="FFFFFF" w:themeFill="background1"/>
          </w:tcPr>
          <w:p w14:paraId="35A3E1B8" w14:textId="77777777" w:rsidR="007678CF" w:rsidRPr="00717F79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</w:tr>
      <w:tr w:rsidR="007678CF" w:rsidRPr="004838F7" w14:paraId="3D436B67" w14:textId="77777777" w:rsidTr="002603B5">
        <w:tc>
          <w:tcPr>
            <w:tcW w:w="1995" w:type="dxa"/>
            <w:vMerge/>
            <w:shd w:val="clear" w:color="auto" w:fill="FFFFFF" w:themeFill="background1"/>
          </w:tcPr>
          <w:p w14:paraId="7375E6EF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632" w:type="dxa"/>
            <w:shd w:val="clear" w:color="auto" w:fill="FFFFFF" w:themeFill="background1"/>
          </w:tcPr>
          <w:p w14:paraId="0D29428F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szCs w:val="22"/>
              </w:rPr>
            </w:pPr>
            <w:r w:rsidRPr="000210B3">
              <w:rPr>
                <w:szCs w:val="22"/>
              </w:rPr>
              <w:t>Αντάμωμα</w:t>
            </w:r>
          </w:p>
        </w:tc>
        <w:tc>
          <w:tcPr>
            <w:tcW w:w="1624" w:type="dxa"/>
            <w:shd w:val="clear" w:color="auto" w:fill="FFFFFF" w:themeFill="background1"/>
          </w:tcPr>
          <w:p w14:paraId="02EB1270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szCs w:val="22"/>
              </w:rPr>
            </w:pPr>
            <w:r w:rsidRPr="000210B3">
              <w:rPr>
                <w:szCs w:val="22"/>
              </w:rPr>
              <w:t>Αφάλωνας</w:t>
            </w:r>
          </w:p>
        </w:tc>
        <w:tc>
          <w:tcPr>
            <w:tcW w:w="3280" w:type="dxa"/>
            <w:shd w:val="clear" w:color="auto" w:fill="FFFFFF" w:themeFill="background1"/>
          </w:tcPr>
          <w:p w14:paraId="0F2F05CB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717F79">
              <w:rPr>
                <w:szCs w:val="22"/>
                <w:lang w:val="el-GR"/>
              </w:rPr>
              <w:t>Τοπικό παραδοσιακό &amp; λαϊκό συγκρότημα αποτελούμενο από 4 μουσικούς.  Διάρκεια προγράμματος 3,5 έως 4 ώρες. Στις τιμές περιλαμβάνονται αμοιβές &amp; ασφαλιστικές εισφορές.</w:t>
            </w:r>
          </w:p>
        </w:tc>
        <w:tc>
          <w:tcPr>
            <w:tcW w:w="1472" w:type="dxa"/>
            <w:shd w:val="clear" w:color="auto" w:fill="FFFFFF" w:themeFill="background1"/>
          </w:tcPr>
          <w:p w14:paraId="19FDEB95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</w:pPr>
          </w:p>
        </w:tc>
      </w:tr>
      <w:tr w:rsidR="007678CF" w:rsidRPr="004838F7" w14:paraId="027D0746" w14:textId="77777777" w:rsidTr="002603B5">
        <w:tc>
          <w:tcPr>
            <w:tcW w:w="1995" w:type="dxa"/>
            <w:vMerge/>
            <w:shd w:val="clear" w:color="auto" w:fill="FFFFFF" w:themeFill="background1"/>
          </w:tcPr>
          <w:p w14:paraId="5E7C11B4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632" w:type="dxa"/>
            <w:shd w:val="clear" w:color="auto" w:fill="FFFFFF" w:themeFill="background1"/>
          </w:tcPr>
          <w:p w14:paraId="58C00493" w14:textId="77777777" w:rsidR="007678CF" w:rsidRPr="00717F79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624" w:type="dxa"/>
            <w:shd w:val="clear" w:color="auto" w:fill="FFFFFF" w:themeFill="background1"/>
          </w:tcPr>
          <w:p w14:paraId="597C619A" w14:textId="77777777" w:rsidR="007678CF" w:rsidRPr="00717F79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3280" w:type="dxa"/>
            <w:shd w:val="clear" w:color="auto" w:fill="FFFFFF" w:themeFill="background1"/>
          </w:tcPr>
          <w:p w14:paraId="13B947DC" w14:textId="77777777" w:rsidR="007678CF" w:rsidRPr="00717F79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472" w:type="dxa"/>
            <w:shd w:val="clear" w:color="auto" w:fill="FFFFFF" w:themeFill="background1"/>
          </w:tcPr>
          <w:p w14:paraId="46068083" w14:textId="77777777" w:rsidR="007678CF" w:rsidRPr="00717F79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</w:tr>
      <w:tr w:rsidR="007678CF" w:rsidRPr="004838F7" w14:paraId="29C9BCA5" w14:textId="77777777" w:rsidTr="002603B5">
        <w:tc>
          <w:tcPr>
            <w:tcW w:w="1995" w:type="dxa"/>
            <w:vMerge/>
            <w:shd w:val="clear" w:color="auto" w:fill="FFFFFF" w:themeFill="background1"/>
          </w:tcPr>
          <w:p w14:paraId="118CA834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632" w:type="dxa"/>
            <w:shd w:val="clear" w:color="auto" w:fill="FFFFFF" w:themeFill="background1"/>
          </w:tcPr>
          <w:p w14:paraId="5C1D86F7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szCs w:val="22"/>
              </w:rPr>
            </w:pPr>
            <w:r w:rsidRPr="000210B3">
              <w:rPr>
                <w:szCs w:val="22"/>
              </w:rPr>
              <w:t>Γιορτή Εθελοντών Πυροσβεστών</w:t>
            </w:r>
          </w:p>
        </w:tc>
        <w:tc>
          <w:tcPr>
            <w:tcW w:w="1624" w:type="dxa"/>
            <w:shd w:val="clear" w:color="auto" w:fill="FFFFFF" w:themeFill="background1"/>
          </w:tcPr>
          <w:p w14:paraId="73CFABC9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szCs w:val="22"/>
              </w:rPr>
            </w:pPr>
            <w:r w:rsidRPr="000210B3">
              <w:rPr>
                <w:szCs w:val="22"/>
              </w:rPr>
              <w:t>Αμπελικό</w:t>
            </w:r>
          </w:p>
        </w:tc>
        <w:tc>
          <w:tcPr>
            <w:tcW w:w="3280" w:type="dxa"/>
            <w:shd w:val="clear" w:color="auto" w:fill="FFFFFF" w:themeFill="background1"/>
          </w:tcPr>
          <w:p w14:paraId="00FE3A1B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717F79">
              <w:rPr>
                <w:szCs w:val="22"/>
                <w:lang w:val="el-GR"/>
              </w:rPr>
              <w:t>Τοπικό παραδοσιακό &amp; λαϊκό συγκρότημα αποτελούμενο από 4 μουσικούς.  Διάρκεια προγράμματος 3,5 έως 4 ώρες. Στις τιμές περιλαμβάνονται αμοιβές &amp; ασφαλιστικές εισφορές.</w:t>
            </w:r>
          </w:p>
        </w:tc>
        <w:tc>
          <w:tcPr>
            <w:tcW w:w="1472" w:type="dxa"/>
            <w:shd w:val="clear" w:color="auto" w:fill="FFFFFF" w:themeFill="background1"/>
          </w:tcPr>
          <w:p w14:paraId="3407C97E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</w:pPr>
          </w:p>
        </w:tc>
      </w:tr>
      <w:tr w:rsidR="007678CF" w:rsidRPr="004838F7" w14:paraId="06F6956F" w14:textId="77777777" w:rsidTr="002603B5">
        <w:tc>
          <w:tcPr>
            <w:tcW w:w="1995" w:type="dxa"/>
            <w:vMerge/>
            <w:shd w:val="clear" w:color="auto" w:fill="FFFFFF" w:themeFill="background1"/>
          </w:tcPr>
          <w:p w14:paraId="3B56CB10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632" w:type="dxa"/>
            <w:shd w:val="clear" w:color="auto" w:fill="FFFFFF" w:themeFill="background1"/>
          </w:tcPr>
          <w:p w14:paraId="0BB90117" w14:textId="77777777" w:rsidR="007678CF" w:rsidRPr="00717F79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624" w:type="dxa"/>
            <w:shd w:val="clear" w:color="auto" w:fill="FFFFFF" w:themeFill="background1"/>
          </w:tcPr>
          <w:p w14:paraId="536B8A19" w14:textId="77777777" w:rsidR="007678CF" w:rsidRPr="00717F79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3280" w:type="dxa"/>
            <w:shd w:val="clear" w:color="auto" w:fill="FFFFFF" w:themeFill="background1"/>
          </w:tcPr>
          <w:p w14:paraId="5F9DCA81" w14:textId="77777777" w:rsidR="007678CF" w:rsidRPr="00717F79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472" w:type="dxa"/>
            <w:shd w:val="clear" w:color="auto" w:fill="FFFFFF" w:themeFill="background1"/>
          </w:tcPr>
          <w:p w14:paraId="436EA682" w14:textId="77777777" w:rsidR="007678CF" w:rsidRPr="00717F79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</w:tr>
      <w:tr w:rsidR="007678CF" w:rsidRPr="004838F7" w14:paraId="5E081394" w14:textId="77777777" w:rsidTr="002603B5">
        <w:tc>
          <w:tcPr>
            <w:tcW w:w="1995" w:type="dxa"/>
            <w:vMerge/>
            <w:shd w:val="clear" w:color="auto" w:fill="FFFFFF" w:themeFill="background1"/>
          </w:tcPr>
          <w:p w14:paraId="3CCF6C63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632" w:type="dxa"/>
            <w:shd w:val="clear" w:color="auto" w:fill="FFFFFF" w:themeFill="background1"/>
          </w:tcPr>
          <w:p w14:paraId="7C7DDA1E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717F79">
              <w:rPr>
                <w:szCs w:val="22"/>
                <w:lang w:val="el-GR"/>
              </w:rPr>
              <w:t>Συναυλία Ν. Καραγιάννη – Κ. Καλδέλης</w:t>
            </w:r>
          </w:p>
        </w:tc>
        <w:tc>
          <w:tcPr>
            <w:tcW w:w="1624" w:type="dxa"/>
            <w:shd w:val="clear" w:color="auto" w:fill="FFFFFF" w:themeFill="background1"/>
          </w:tcPr>
          <w:p w14:paraId="0325AE08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szCs w:val="22"/>
              </w:rPr>
            </w:pPr>
            <w:r w:rsidRPr="000210B3">
              <w:rPr>
                <w:szCs w:val="22"/>
              </w:rPr>
              <w:t>Αγιάσος</w:t>
            </w:r>
          </w:p>
        </w:tc>
        <w:tc>
          <w:tcPr>
            <w:tcW w:w="3280" w:type="dxa"/>
            <w:shd w:val="clear" w:color="auto" w:fill="FFFFFF" w:themeFill="background1"/>
          </w:tcPr>
          <w:p w14:paraId="57922991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717F79">
              <w:rPr>
                <w:szCs w:val="22"/>
                <w:lang w:val="el-GR"/>
              </w:rPr>
              <w:t xml:space="preserve">Συναυλία με το οκταμελές σχήμα του Κ. Καλδέλη και  τραγουδίστρια την Νάντια Καραγιάννη.  Τρίωρο πρόγραμμα λαϊκής &amp; παραδοσιακής μουσικής. Στις τιμές περιλαμβάνονται  αεροπορικά εισιτήρια – διαμονές – διατροφές - </w:t>
            </w:r>
            <w:r w:rsidRPr="00717F79">
              <w:rPr>
                <w:szCs w:val="22"/>
                <w:lang w:val="el-GR"/>
              </w:rPr>
              <w:lastRenderedPageBreak/>
              <w:t>αμοιβές &amp; ασφαλιστικές εισφορές</w:t>
            </w:r>
          </w:p>
        </w:tc>
        <w:tc>
          <w:tcPr>
            <w:tcW w:w="1472" w:type="dxa"/>
            <w:shd w:val="clear" w:color="auto" w:fill="FFFFFF" w:themeFill="background1"/>
          </w:tcPr>
          <w:p w14:paraId="1D519684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</w:pPr>
          </w:p>
        </w:tc>
      </w:tr>
      <w:tr w:rsidR="007678CF" w:rsidRPr="004838F7" w14:paraId="654C5A4C" w14:textId="77777777" w:rsidTr="002603B5">
        <w:tc>
          <w:tcPr>
            <w:tcW w:w="1995" w:type="dxa"/>
            <w:vMerge/>
            <w:shd w:val="clear" w:color="auto" w:fill="FFFFFF" w:themeFill="background1"/>
          </w:tcPr>
          <w:p w14:paraId="76E3F57F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632" w:type="dxa"/>
            <w:shd w:val="clear" w:color="auto" w:fill="FFFFFF" w:themeFill="background1"/>
          </w:tcPr>
          <w:p w14:paraId="224DF616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624" w:type="dxa"/>
            <w:shd w:val="clear" w:color="auto" w:fill="FFFFFF" w:themeFill="background1"/>
          </w:tcPr>
          <w:p w14:paraId="23E661AA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3280" w:type="dxa"/>
            <w:shd w:val="clear" w:color="auto" w:fill="FFFFFF" w:themeFill="background1"/>
          </w:tcPr>
          <w:p w14:paraId="583D8F06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472" w:type="dxa"/>
            <w:shd w:val="clear" w:color="auto" w:fill="FFFFFF" w:themeFill="background1"/>
          </w:tcPr>
          <w:p w14:paraId="4CA4B1F8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</w:tr>
      <w:tr w:rsidR="007678CF" w:rsidRPr="004838F7" w14:paraId="00C68777" w14:textId="77777777" w:rsidTr="002603B5">
        <w:tc>
          <w:tcPr>
            <w:tcW w:w="1995" w:type="dxa"/>
            <w:vMerge/>
            <w:shd w:val="clear" w:color="auto" w:fill="FFFFFF" w:themeFill="background1"/>
          </w:tcPr>
          <w:p w14:paraId="3D310255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632" w:type="dxa"/>
            <w:shd w:val="clear" w:color="auto" w:fill="FFFFFF" w:themeFill="background1"/>
          </w:tcPr>
          <w:p w14:paraId="1C333FDD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Cs/>
                <w:szCs w:val="22"/>
              </w:rPr>
            </w:pPr>
            <w:r w:rsidRPr="000210B3">
              <w:rPr>
                <w:rFonts w:asciiTheme="minorHAnsi" w:hAnsiTheme="minorHAnsi" w:cstheme="minorHAnsi"/>
                <w:bCs/>
                <w:szCs w:val="22"/>
              </w:rPr>
              <w:t xml:space="preserve">Γιορτή Ούζου </w:t>
            </w:r>
          </w:p>
          <w:p w14:paraId="7525B19C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szCs w:val="22"/>
              </w:rPr>
            </w:pPr>
            <w:r w:rsidRPr="000210B3">
              <w:rPr>
                <w:rFonts w:asciiTheme="minorHAnsi" w:hAnsiTheme="minorHAnsi" w:cstheme="minorHAnsi"/>
                <w:bCs/>
                <w:szCs w:val="22"/>
              </w:rPr>
              <w:t>1</w:t>
            </w:r>
            <w:r w:rsidRPr="000210B3">
              <w:rPr>
                <w:rFonts w:asciiTheme="minorHAnsi" w:hAnsiTheme="minorHAnsi" w:cstheme="minorHAnsi"/>
                <w:bCs/>
                <w:szCs w:val="22"/>
                <w:vertAlign w:val="superscript"/>
              </w:rPr>
              <w:t>η</w:t>
            </w:r>
            <w:r w:rsidRPr="000210B3">
              <w:rPr>
                <w:rFonts w:asciiTheme="minorHAnsi" w:hAnsiTheme="minorHAnsi" w:cstheme="minorHAnsi"/>
                <w:bCs/>
                <w:szCs w:val="22"/>
              </w:rPr>
              <w:t xml:space="preserve"> ημέρα</w:t>
            </w:r>
          </w:p>
        </w:tc>
        <w:tc>
          <w:tcPr>
            <w:tcW w:w="1624" w:type="dxa"/>
            <w:shd w:val="clear" w:color="auto" w:fill="FFFFFF" w:themeFill="background1"/>
          </w:tcPr>
          <w:p w14:paraId="421BB3F2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szCs w:val="22"/>
              </w:rPr>
            </w:pPr>
            <w:r w:rsidRPr="000210B3">
              <w:rPr>
                <w:rFonts w:asciiTheme="minorHAnsi" w:hAnsiTheme="minorHAnsi" w:cstheme="minorHAnsi"/>
                <w:szCs w:val="22"/>
              </w:rPr>
              <w:t>Πλωμάρι</w:t>
            </w:r>
          </w:p>
        </w:tc>
        <w:tc>
          <w:tcPr>
            <w:tcW w:w="3280" w:type="dxa"/>
            <w:shd w:val="clear" w:color="auto" w:fill="FFFFFF" w:themeFill="background1"/>
          </w:tcPr>
          <w:p w14:paraId="3BD31192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717F79">
              <w:rPr>
                <w:rFonts w:asciiTheme="minorHAnsi" w:hAnsiTheme="minorHAnsi" w:cstheme="minorHAnsi"/>
                <w:szCs w:val="22"/>
                <w:lang w:val="el-GR"/>
              </w:rPr>
              <w:t>Τοπικό συγκρότημα λαϊκής και παραδοσιακής μουσικής αποτελούμενο από 5 μουσικούς- τραγουδιστές</w:t>
            </w:r>
          </w:p>
          <w:p w14:paraId="2B55F2E5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717F79">
              <w:rPr>
                <w:rFonts w:asciiTheme="minorHAnsi" w:hAnsiTheme="minorHAnsi" w:cstheme="minorHAnsi"/>
                <w:szCs w:val="22"/>
                <w:lang w:val="el-GR"/>
              </w:rPr>
              <w:t>Στις τιμές περιλαμβάνονται αμοιβές &amp; ασφαλιστικές εισφορές.</w:t>
            </w:r>
          </w:p>
        </w:tc>
        <w:tc>
          <w:tcPr>
            <w:tcW w:w="1472" w:type="dxa"/>
            <w:shd w:val="clear" w:color="auto" w:fill="FFFFFF" w:themeFill="background1"/>
          </w:tcPr>
          <w:p w14:paraId="1B540167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</w:pPr>
          </w:p>
        </w:tc>
      </w:tr>
      <w:tr w:rsidR="007678CF" w:rsidRPr="004838F7" w14:paraId="7CE4543B" w14:textId="77777777" w:rsidTr="002603B5">
        <w:tc>
          <w:tcPr>
            <w:tcW w:w="1995" w:type="dxa"/>
            <w:shd w:val="clear" w:color="auto" w:fill="FFFFFF" w:themeFill="background1"/>
          </w:tcPr>
          <w:p w14:paraId="5B4798CD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632" w:type="dxa"/>
            <w:shd w:val="clear" w:color="auto" w:fill="FFFFFF" w:themeFill="background1"/>
          </w:tcPr>
          <w:p w14:paraId="64BDCFA1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624" w:type="dxa"/>
            <w:shd w:val="clear" w:color="auto" w:fill="FFFFFF" w:themeFill="background1"/>
          </w:tcPr>
          <w:p w14:paraId="60D35304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3280" w:type="dxa"/>
            <w:shd w:val="clear" w:color="auto" w:fill="FFFFFF" w:themeFill="background1"/>
          </w:tcPr>
          <w:p w14:paraId="2624A023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472" w:type="dxa"/>
            <w:shd w:val="clear" w:color="auto" w:fill="FFFFFF" w:themeFill="background1"/>
          </w:tcPr>
          <w:p w14:paraId="662036D4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</w:tr>
      <w:tr w:rsidR="007678CF" w:rsidRPr="004838F7" w14:paraId="1A766657" w14:textId="77777777" w:rsidTr="002603B5">
        <w:tc>
          <w:tcPr>
            <w:tcW w:w="1995" w:type="dxa"/>
            <w:shd w:val="clear" w:color="auto" w:fill="FFFFFF" w:themeFill="background1"/>
          </w:tcPr>
          <w:p w14:paraId="5E8046E1" w14:textId="77777777" w:rsidR="007678CF" w:rsidRPr="000210B3" w:rsidRDefault="007678CF" w:rsidP="002603B5">
            <w:pPr>
              <w:shd w:val="clear" w:color="auto" w:fill="FFFFFF" w:themeFill="background1"/>
              <w:rPr>
                <w:szCs w:val="22"/>
                <w:lang w:val="en-US"/>
              </w:rPr>
            </w:pPr>
            <w:r w:rsidRPr="000210B3">
              <w:rPr>
                <w:szCs w:val="22"/>
              </w:rPr>
              <w:t>27/7</w:t>
            </w:r>
          </w:p>
        </w:tc>
        <w:tc>
          <w:tcPr>
            <w:tcW w:w="1632" w:type="dxa"/>
            <w:shd w:val="clear" w:color="auto" w:fill="FFFFFF" w:themeFill="background1"/>
          </w:tcPr>
          <w:p w14:paraId="7A2C11DB" w14:textId="77777777" w:rsidR="007678CF" w:rsidRPr="000210B3" w:rsidRDefault="007678CF" w:rsidP="002603B5">
            <w:pPr>
              <w:shd w:val="clear" w:color="auto" w:fill="FFFFFF" w:themeFill="background1"/>
              <w:rPr>
                <w:bCs/>
                <w:szCs w:val="22"/>
              </w:rPr>
            </w:pPr>
            <w:r w:rsidRPr="000210B3">
              <w:rPr>
                <w:bCs/>
                <w:szCs w:val="22"/>
              </w:rPr>
              <w:t>Συναυλία Ν. Καραγιάννη – Κ. Καλδέλης</w:t>
            </w:r>
          </w:p>
          <w:p w14:paraId="07B602E3" w14:textId="77777777" w:rsidR="007678CF" w:rsidRPr="000210B3" w:rsidRDefault="007678CF" w:rsidP="002603B5">
            <w:pPr>
              <w:shd w:val="clear" w:color="auto" w:fill="FFFFFF" w:themeFill="background1"/>
              <w:rPr>
                <w:szCs w:val="22"/>
              </w:rPr>
            </w:pPr>
          </w:p>
        </w:tc>
        <w:tc>
          <w:tcPr>
            <w:tcW w:w="1624" w:type="dxa"/>
            <w:shd w:val="clear" w:color="auto" w:fill="FFFFFF" w:themeFill="background1"/>
          </w:tcPr>
          <w:p w14:paraId="6C99698C" w14:textId="77777777" w:rsidR="007678CF" w:rsidRPr="000210B3" w:rsidRDefault="007678CF" w:rsidP="002603B5">
            <w:pPr>
              <w:shd w:val="clear" w:color="auto" w:fill="FFFFFF" w:themeFill="background1"/>
              <w:rPr>
                <w:szCs w:val="22"/>
              </w:rPr>
            </w:pPr>
            <w:r w:rsidRPr="000210B3">
              <w:rPr>
                <w:szCs w:val="22"/>
              </w:rPr>
              <w:t>Πλωμάρι</w:t>
            </w:r>
          </w:p>
        </w:tc>
        <w:tc>
          <w:tcPr>
            <w:tcW w:w="3280" w:type="dxa"/>
            <w:shd w:val="clear" w:color="auto" w:fill="FFFFFF" w:themeFill="background1"/>
          </w:tcPr>
          <w:p w14:paraId="54730AB5" w14:textId="77777777" w:rsidR="007678CF" w:rsidRPr="00717F79" w:rsidRDefault="007678CF" w:rsidP="002603B5">
            <w:pPr>
              <w:shd w:val="clear" w:color="auto" w:fill="FFFFFF" w:themeFill="background1"/>
              <w:rPr>
                <w:szCs w:val="22"/>
                <w:lang w:val="el-GR"/>
              </w:rPr>
            </w:pPr>
            <w:r w:rsidRPr="00717F79">
              <w:rPr>
                <w:szCs w:val="22"/>
                <w:lang w:val="el-GR"/>
              </w:rPr>
              <w:t>Συναυλία με το οκταμελές σχήμα του Κ. Καλδέλη και  τραγουδίστρια την Νάντια Καραγιάννη.  Τρίωρο πρόγραμμα λαϊκής &amp; παραδοσιακής μουσικής. Στις τιμές περιλαμβάνονται  αεροπορικά εισιτήρια – διαμονές – διατροφές - αμοιβές &amp; ασφαλιστικές εισφορές</w:t>
            </w:r>
          </w:p>
        </w:tc>
        <w:tc>
          <w:tcPr>
            <w:tcW w:w="1472" w:type="dxa"/>
            <w:shd w:val="clear" w:color="auto" w:fill="FFFFFF" w:themeFill="background1"/>
          </w:tcPr>
          <w:p w14:paraId="5C6E9C7E" w14:textId="77777777" w:rsidR="007678CF" w:rsidRPr="00717F79" w:rsidRDefault="007678CF" w:rsidP="002603B5">
            <w:pPr>
              <w:shd w:val="clear" w:color="auto" w:fill="FFFFFF" w:themeFill="background1"/>
              <w:rPr>
                <w:b/>
                <w:bCs/>
                <w:szCs w:val="22"/>
                <w:lang w:val="el-GR"/>
              </w:rPr>
            </w:pPr>
          </w:p>
        </w:tc>
      </w:tr>
      <w:tr w:rsidR="007678CF" w:rsidRPr="004838F7" w14:paraId="39C2F3F4" w14:textId="77777777" w:rsidTr="002603B5">
        <w:tc>
          <w:tcPr>
            <w:tcW w:w="1995" w:type="dxa"/>
            <w:shd w:val="clear" w:color="auto" w:fill="FFFFFF" w:themeFill="background1"/>
          </w:tcPr>
          <w:p w14:paraId="4B40E5E8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632" w:type="dxa"/>
            <w:shd w:val="clear" w:color="auto" w:fill="FFFFFF" w:themeFill="background1"/>
          </w:tcPr>
          <w:p w14:paraId="13C0C801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624" w:type="dxa"/>
            <w:shd w:val="clear" w:color="auto" w:fill="FFFFFF" w:themeFill="background1"/>
          </w:tcPr>
          <w:p w14:paraId="65C59638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3280" w:type="dxa"/>
            <w:shd w:val="clear" w:color="auto" w:fill="FFFFFF" w:themeFill="background1"/>
          </w:tcPr>
          <w:p w14:paraId="6820C399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472" w:type="dxa"/>
            <w:shd w:val="clear" w:color="auto" w:fill="FFFFFF" w:themeFill="background1"/>
          </w:tcPr>
          <w:p w14:paraId="4BFCBBF1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</w:tr>
      <w:tr w:rsidR="007678CF" w:rsidRPr="004838F7" w14:paraId="12ACA3F9" w14:textId="77777777" w:rsidTr="002603B5">
        <w:tc>
          <w:tcPr>
            <w:tcW w:w="1995" w:type="dxa"/>
            <w:vMerge w:val="restart"/>
            <w:shd w:val="clear" w:color="auto" w:fill="FFFFFF" w:themeFill="background1"/>
          </w:tcPr>
          <w:p w14:paraId="0715A499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0210B3">
              <w:rPr>
                <w:rFonts w:asciiTheme="minorHAnsi" w:hAnsiTheme="minorHAnsi" w:cstheme="minorHAnsi"/>
                <w:szCs w:val="22"/>
              </w:rPr>
              <w:t>1/8</w:t>
            </w:r>
          </w:p>
        </w:tc>
        <w:tc>
          <w:tcPr>
            <w:tcW w:w="1632" w:type="dxa"/>
            <w:shd w:val="clear" w:color="auto" w:fill="FFFFFF" w:themeFill="background1"/>
          </w:tcPr>
          <w:p w14:paraId="64582399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szCs w:val="22"/>
              </w:rPr>
            </w:pPr>
            <w:r w:rsidRPr="000210B3">
              <w:t>Αντάμωμα</w:t>
            </w:r>
          </w:p>
        </w:tc>
        <w:tc>
          <w:tcPr>
            <w:tcW w:w="1624" w:type="dxa"/>
            <w:shd w:val="clear" w:color="auto" w:fill="FFFFFF" w:themeFill="background1"/>
          </w:tcPr>
          <w:p w14:paraId="245A9042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szCs w:val="22"/>
              </w:rPr>
            </w:pPr>
            <w:r w:rsidRPr="000210B3">
              <w:rPr>
                <w:rFonts w:ascii="Times New Roman" w:hAnsi="Times New Roman" w:cs="Times New Roman"/>
              </w:rPr>
              <w:t>Πηγαδάκια</w:t>
            </w:r>
          </w:p>
        </w:tc>
        <w:tc>
          <w:tcPr>
            <w:tcW w:w="3280" w:type="dxa"/>
            <w:shd w:val="clear" w:color="auto" w:fill="FFFFFF" w:themeFill="background1"/>
          </w:tcPr>
          <w:p w14:paraId="415CE820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717F79">
              <w:rPr>
                <w:lang w:val="el-GR"/>
              </w:rPr>
              <w:t>Τοπικό παραδοσιακό &amp; λαϊκό συγκρότημα αποτελούμενο από 4 μουσικούς.  Διάρκεια προγράμματος 3,5 έως 4 ώρες. Στις τιμές περιλαμβάνονται αμοιβές &amp; ασφαλιστικές εισφορές.</w:t>
            </w:r>
          </w:p>
        </w:tc>
        <w:tc>
          <w:tcPr>
            <w:tcW w:w="1472" w:type="dxa"/>
            <w:shd w:val="clear" w:color="auto" w:fill="FFFFFF" w:themeFill="background1"/>
          </w:tcPr>
          <w:p w14:paraId="2441FDA7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</w:tr>
      <w:tr w:rsidR="007678CF" w:rsidRPr="004838F7" w14:paraId="3E2B3C60" w14:textId="77777777" w:rsidTr="002603B5">
        <w:tc>
          <w:tcPr>
            <w:tcW w:w="1995" w:type="dxa"/>
            <w:vMerge/>
            <w:shd w:val="clear" w:color="auto" w:fill="FFFFFF" w:themeFill="background1"/>
          </w:tcPr>
          <w:p w14:paraId="041B32B2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632" w:type="dxa"/>
            <w:shd w:val="clear" w:color="auto" w:fill="FFFFFF" w:themeFill="background1"/>
          </w:tcPr>
          <w:p w14:paraId="227482B9" w14:textId="77777777" w:rsidR="007678CF" w:rsidRPr="000210B3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</w:rPr>
            </w:pPr>
            <w:r w:rsidRPr="000210B3">
              <w:rPr>
                <w:rFonts w:ascii="Times New Roman" w:hAnsi="Times New Roman" w:cs="Times New Roman"/>
                <w:bCs/>
              </w:rPr>
              <w:t xml:space="preserve">Συναυλία  Κ. Τσιρίδου  - Β Σαραντίδη </w:t>
            </w:r>
          </w:p>
          <w:p w14:paraId="6AC7C58D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  <w:tc>
          <w:tcPr>
            <w:tcW w:w="1624" w:type="dxa"/>
            <w:shd w:val="clear" w:color="auto" w:fill="FFFFFF" w:themeFill="background1"/>
          </w:tcPr>
          <w:p w14:paraId="0CF2A3F8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 w:rsidRPr="000210B3">
              <w:t xml:space="preserve">Θερμή </w:t>
            </w:r>
          </w:p>
        </w:tc>
        <w:tc>
          <w:tcPr>
            <w:tcW w:w="3280" w:type="dxa"/>
            <w:shd w:val="clear" w:color="auto" w:fill="FFFFFF" w:themeFill="background1"/>
          </w:tcPr>
          <w:p w14:paraId="53890A61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  <w:r w:rsidRPr="00717F79">
              <w:rPr>
                <w:lang w:val="el-GR"/>
              </w:rPr>
              <w:t>Συναυλία με το οκταμελές σχήμα του Βαγγέλη Σαραντίδη με τραγουδίστρια την Κ. Τσιρίδου.  Τρίωρο πρόγραμμα λαϊκής &amp; παραδοσιακής μουσικής. Στις τιμές περιλαμβάνονται  αεροπορικά εισιτήρια – διαμονές – διατροφές - αμοιβές &amp; ασφαλιστικές εισφορές</w:t>
            </w:r>
          </w:p>
        </w:tc>
        <w:tc>
          <w:tcPr>
            <w:tcW w:w="1472" w:type="dxa"/>
            <w:shd w:val="clear" w:color="auto" w:fill="FFFFFF" w:themeFill="background1"/>
          </w:tcPr>
          <w:p w14:paraId="4B60084D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sz w:val="24"/>
                <w:lang w:val="el-GR"/>
              </w:rPr>
            </w:pPr>
          </w:p>
        </w:tc>
      </w:tr>
      <w:tr w:rsidR="007678CF" w:rsidRPr="004838F7" w14:paraId="062E96C9" w14:textId="77777777" w:rsidTr="002603B5">
        <w:tc>
          <w:tcPr>
            <w:tcW w:w="1995" w:type="dxa"/>
            <w:shd w:val="clear" w:color="auto" w:fill="FFFFFF" w:themeFill="background1"/>
          </w:tcPr>
          <w:p w14:paraId="1BB816E1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632" w:type="dxa"/>
            <w:shd w:val="clear" w:color="auto" w:fill="FFFFFF" w:themeFill="background1"/>
          </w:tcPr>
          <w:p w14:paraId="00526DB7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624" w:type="dxa"/>
            <w:shd w:val="clear" w:color="auto" w:fill="FFFFFF" w:themeFill="background1"/>
          </w:tcPr>
          <w:p w14:paraId="7547ACE4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3280" w:type="dxa"/>
            <w:shd w:val="clear" w:color="auto" w:fill="FFFFFF" w:themeFill="background1"/>
          </w:tcPr>
          <w:p w14:paraId="59C0957F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472" w:type="dxa"/>
            <w:shd w:val="clear" w:color="auto" w:fill="FFFFFF" w:themeFill="background1"/>
          </w:tcPr>
          <w:p w14:paraId="4C341C4D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</w:tr>
      <w:tr w:rsidR="007678CF" w:rsidRPr="007678CF" w14:paraId="3A214B85" w14:textId="77777777" w:rsidTr="002603B5">
        <w:tc>
          <w:tcPr>
            <w:tcW w:w="1995" w:type="dxa"/>
            <w:shd w:val="clear" w:color="auto" w:fill="FFFFFF" w:themeFill="background1"/>
          </w:tcPr>
          <w:p w14:paraId="445B4435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 w:rsidRPr="000210B3">
              <w:rPr>
                <w:sz w:val="28"/>
                <w:szCs w:val="28"/>
              </w:rPr>
              <w:t>3/8</w:t>
            </w:r>
          </w:p>
        </w:tc>
        <w:tc>
          <w:tcPr>
            <w:tcW w:w="1632" w:type="dxa"/>
            <w:shd w:val="clear" w:color="auto" w:fill="FFFFFF" w:themeFill="background1"/>
          </w:tcPr>
          <w:p w14:paraId="7C547F04" w14:textId="77777777" w:rsidR="007678CF" w:rsidRPr="000210B3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0210B3">
              <w:rPr>
                <w:rFonts w:ascii="Times New Roman" w:hAnsi="Times New Roman" w:cs="Times New Roman"/>
                <w:bCs/>
              </w:rPr>
              <w:t>Συναυλία Κ. Τσιρίδου – Β. Σαραντίδης</w:t>
            </w:r>
          </w:p>
          <w:p w14:paraId="5099AD85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  <w:tc>
          <w:tcPr>
            <w:tcW w:w="1624" w:type="dxa"/>
            <w:shd w:val="clear" w:color="auto" w:fill="FFFFFF" w:themeFill="background1"/>
          </w:tcPr>
          <w:p w14:paraId="32A2A4E7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 w:rsidRPr="000210B3">
              <w:t>Πέραμα</w:t>
            </w:r>
          </w:p>
        </w:tc>
        <w:tc>
          <w:tcPr>
            <w:tcW w:w="3280" w:type="dxa"/>
            <w:shd w:val="clear" w:color="auto" w:fill="FFFFFF" w:themeFill="background1"/>
          </w:tcPr>
          <w:p w14:paraId="249D06BD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  <w:r w:rsidRPr="00717F79">
              <w:rPr>
                <w:lang w:val="el-GR"/>
              </w:rPr>
              <w:t xml:space="preserve">Συναυλία με το οκταμελές σχήμα του Βαγγέλη Σαραντίδη με τραγουδίστρια την Κ. Τσιρίδου.  Τρίωρο πρόγραμμα λαϊκής &amp; παραδοσιακής μουσικής. Στις τιμές περιλαμβάνονται  αεροπορικά εισιτήρια – διαμονές – </w:t>
            </w:r>
            <w:r w:rsidRPr="00717F79">
              <w:rPr>
                <w:lang w:val="el-GR"/>
              </w:rPr>
              <w:lastRenderedPageBreak/>
              <w:t>διατροφές - αμοιβές &amp; ασφαλιστικές εισφορές</w:t>
            </w:r>
          </w:p>
        </w:tc>
        <w:tc>
          <w:tcPr>
            <w:tcW w:w="1472" w:type="dxa"/>
            <w:shd w:val="clear" w:color="auto" w:fill="FFFFFF" w:themeFill="background1"/>
          </w:tcPr>
          <w:p w14:paraId="37184BD0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sz w:val="24"/>
                <w:lang w:val="el-GR"/>
              </w:rPr>
            </w:pPr>
          </w:p>
        </w:tc>
      </w:tr>
      <w:tr w:rsidR="007678CF" w:rsidRPr="007678CF" w14:paraId="2C948131" w14:textId="77777777" w:rsidTr="002603B5">
        <w:tc>
          <w:tcPr>
            <w:tcW w:w="1995" w:type="dxa"/>
            <w:shd w:val="clear" w:color="auto" w:fill="FFFFFF" w:themeFill="background1"/>
          </w:tcPr>
          <w:p w14:paraId="2A5B08CE" w14:textId="77777777" w:rsidR="007678CF" w:rsidRPr="00717F79" w:rsidRDefault="007678CF" w:rsidP="002603B5">
            <w:pPr>
              <w:shd w:val="clear" w:color="auto" w:fill="FFFFFF" w:themeFill="background1"/>
              <w:rPr>
                <w:sz w:val="28"/>
                <w:szCs w:val="28"/>
                <w:lang w:val="el-GR"/>
              </w:rPr>
            </w:pPr>
          </w:p>
        </w:tc>
        <w:tc>
          <w:tcPr>
            <w:tcW w:w="1632" w:type="dxa"/>
            <w:shd w:val="clear" w:color="auto" w:fill="FFFFFF" w:themeFill="background1"/>
          </w:tcPr>
          <w:p w14:paraId="016D985D" w14:textId="77777777" w:rsidR="007678CF" w:rsidRPr="00717F79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lang w:val="el-GR"/>
              </w:rPr>
            </w:pPr>
          </w:p>
        </w:tc>
        <w:tc>
          <w:tcPr>
            <w:tcW w:w="1624" w:type="dxa"/>
            <w:shd w:val="clear" w:color="auto" w:fill="FFFFFF" w:themeFill="background1"/>
          </w:tcPr>
          <w:p w14:paraId="647ACCDF" w14:textId="77777777" w:rsidR="007678CF" w:rsidRPr="00717F79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3280" w:type="dxa"/>
            <w:shd w:val="clear" w:color="auto" w:fill="FFFFFF" w:themeFill="background1"/>
          </w:tcPr>
          <w:p w14:paraId="561283D8" w14:textId="77777777" w:rsidR="007678CF" w:rsidRPr="00717F79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472" w:type="dxa"/>
            <w:shd w:val="clear" w:color="auto" w:fill="FFFFFF" w:themeFill="background1"/>
          </w:tcPr>
          <w:p w14:paraId="1F58CBF0" w14:textId="77777777" w:rsidR="007678CF" w:rsidRPr="00717F79" w:rsidRDefault="007678CF" w:rsidP="002603B5">
            <w:pPr>
              <w:shd w:val="clear" w:color="auto" w:fill="FFFFFF" w:themeFill="background1"/>
              <w:rPr>
                <w:sz w:val="28"/>
                <w:szCs w:val="28"/>
                <w:lang w:val="el-GR"/>
              </w:rPr>
            </w:pPr>
          </w:p>
        </w:tc>
      </w:tr>
      <w:tr w:rsidR="007678CF" w:rsidRPr="000210B3" w14:paraId="6EF26834" w14:textId="77777777" w:rsidTr="002603B5">
        <w:tc>
          <w:tcPr>
            <w:tcW w:w="1995" w:type="dxa"/>
            <w:shd w:val="clear" w:color="auto" w:fill="FFFFFF" w:themeFill="background1"/>
          </w:tcPr>
          <w:p w14:paraId="582D07D2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 w:rsidRPr="000210B3">
              <w:rPr>
                <w:rFonts w:ascii="Times New Roman" w:hAnsi="Times New Roman" w:cs="Times New Roman"/>
                <w:sz w:val="24"/>
              </w:rPr>
              <w:t>9/8</w:t>
            </w:r>
          </w:p>
        </w:tc>
        <w:tc>
          <w:tcPr>
            <w:tcW w:w="1632" w:type="dxa"/>
            <w:shd w:val="clear" w:color="auto" w:fill="FFFFFF" w:themeFill="background1"/>
          </w:tcPr>
          <w:p w14:paraId="5291E705" w14:textId="77777777" w:rsidR="007678CF" w:rsidRPr="000210B3" w:rsidRDefault="007678CF" w:rsidP="002603B5">
            <w:pPr>
              <w:shd w:val="clear" w:color="auto" w:fill="FFFFFF" w:themeFill="background1"/>
            </w:pPr>
            <w:r w:rsidRPr="000210B3">
              <w:t>Αντάμωμα</w:t>
            </w:r>
          </w:p>
          <w:p w14:paraId="42587B97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 w:rsidRPr="000210B3">
              <w:t xml:space="preserve">Β. Σαραντίδης </w:t>
            </w:r>
          </w:p>
        </w:tc>
        <w:tc>
          <w:tcPr>
            <w:tcW w:w="1624" w:type="dxa"/>
            <w:shd w:val="clear" w:color="auto" w:fill="FFFFFF" w:themeFill="background1"/>
          </w:tcPr>
          <w:p w14:paraId="578A225A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 w:rsidRPr="000210B3">
              <w:rPr>
                <w:rFonts w:ascii="Times New Roman" w:hAnsi="Times New Roman" w:cs="Times New Roman"/>
              </w:rPr>
              <w:t>Ακράσι</w:t>
            </w:r>
          </w:p>
        </w:tc>
        <w:tc>
          <w:tcPr>
            <w:tcW w:w="3280" w:type="dxa"/>
            <w:shd w:val="clear" w:color="auto" w:fill="FFFFFF" w:themeFill="background1"/>
          </w:tcPr>
          <w:p w14:paraId="6954B002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 w:rsidRPr="00717F79">
              <w:rPr>
                <w:lang w:val="el-GR"/>
              </w:rPr>
              <w:t xml:space="preserve">Παραδοσιακό -  λαϊκό &amp; έντεχνο  συγκρότημα αποτελούμενο από 7 μουσικούς.  </w:t>
            </w:r>
            <w:r w:rsidRPr="000210B3">
              <w:t>Διάρκεια προγράμματος 4  - 4,5 ώρες. Στις τιμές περιλαμβάνονται αμοιβές &amp; ασφαλιστικές εισφορές.</w:t>
            </w:r>
          </w:p>
        </w:tc>
        <w:tc>
          <w:tcPr>
            <w:tcW w:w="1472" w:type="dxa"/>
            <w:shd w:val="clear" w:color="auto" w:fill="FFFFFF" w:themeFill="background1"/>
          </w:tcPr>
          <w:p w14:paraId="70F12A58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sz w:val="24"/>
                <w:lang w:val="en-US"/>
              </w:rPr>
            </w:pPr>
          </w:p>
        </w:tc>
      </w:tr>
      <w:tr w:rsidR="007678CF" w:rsidRPr="000210B3" w14:paraId="04C5772F" w14:textId="77777777" w:rsidTr="002603B5">
        <w:tc>
          <w:tcPr>
            <w:tcW w:w="1995" w:type="dxa"/>
            <w:shd w:val="clear" w:color="auto" w:fill="FFFFFF" w:themeFill="background1"/>
          </w:tcPr>
          <w:p w14:paraId="64948501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  <w:tc>
          <w:tcPr>
            <w:tcW w:w="1632" w:type="dxa"/>
            <w:shd w:val="clear" w:color="auto" w:fill="FFFFFF" w:themeFill="background1"/>
          </w:tcPr>
          <w:p w14:paraId="30BF69C8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  <w:tc>
          <w:tcPr>
            <w:tcW w:w="1624" w:type="dxa"/>
            <w:shd w:val="clear" w:color="auto" w:fill="FFFFFF" w:themeFill="background1"/>
          </w:tcPr>
          <w:p w14:paraId="3A49DF25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  <w:tc>
          <w:tcPr>
            <w:tcW w:w="3280" w:type="dxa"/>
            <w:shd w:val="clear" w:color="auto" w:fill="FFFFFF" w:themeFill="background1"/>
          </w:tcPr>
          <w:p w14:paraId="3F025ED7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  <w:tc>
          <w:tcPr>
            <w:tcW w:w="1472" w:type="dxa"/>
            <w:shd w:val="clear" w:color="auto" w:fill="FFFFFF" w:themeFill="background1"/>
          </w:tcPr>
          <w:p w14:paraId="58FD341F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7678CF" w:rsidRPr="007678CF" w14:paraId="11DCDF0E" w14:textId="77777777" w:rsidTr="002603B5">
        <w:tc>
          <w:tcPr>
            <w:tcW w:w="1995" w:type="dxa"/>
            <w:vMerge w:val="restart"/>
            <w:shd w:val="clear" w:color="auto" w:fill="FFFFFF" w:themeFill="background1"/>
          </w:tcPr>
          <w:p w14:paraId="267A0B76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szCs w:val="22"/>
              </w:rPr>
            </w:pPr>
            <w:r w:rsidRPr="000210B3">
              <w:rPr>
                <w:rFonts w:asciiTheme="minorHAnsi" w:hAnsiTheme="minorHAnsi" w:cstheme="minorHAnsi"/>
                <w:szCs w:val="22"/>
              </w:rPr>
              <w:t>10/8</w:t>
            </w:r>
          </w:p>
        </w:tc>
        <w:tc>
          <w:tcPr>
            <w:tcW w:w="1632" w:type="dxa"/>
            <w:shd w:val="clear" w:color="auto" w:fill="FFFFFF" w:themeFill="background1"/>
          </w:tcPr>
          <w:p w14:paraId="331668FD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szCs w:val="22"/>
              </w:rPr>
            </w:pPr>
            <w:r w:rsidRPr="000210B3">
              <w:rPr>
                <w:rFonts w:asciiTheme="minorHAnsi" w:hAnsiTheme="minorHAnsi" w:cstheme="minorHAnsi"/>
                <w:szCs w:val="22"/>
              </w:rPr>
              <w:t>Αντάμωμα</w:t>
            </w:r>
          </w:p>
        </w:tc>
        <w:tc>
          <w:tcPr>
            <w:tcW w:w="1624" w:type="dxa"/>
            <w:shd w:val="clear" w:color="auto" w:fill="FFFFFF" w:themeFill="background1"/>
          </w:tcPr>
          <w:p w14:paraId="7DC67172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szCs w:val="22"/>
              </w:rPr>
            </w:pPr>
            <w:r w:rsidRPr="000210B3">
              <w:rPr>
                <w:rFonts w:asciiTheme="minorHAnsi" w:hAnsiTheme="minorHAnsi" w:cstheme="minorHAnsi"/>
                <w:szCs w:val="22"/>
              </w:rPr>
              <w:t>Ευρειακή</w:t>
            </w:r>
          </w:p>
        </w:tc>
        <w:tc>
          <w:tcPr>
            <w:tcW w:w="3280" w:type="dxa"/>
            <w:shd w:val="clear" w:color="auto" w:fill="FFFFFF" w:themeFill="background1"/>
          </w:tcPr>
          <w:p w14:paraId="40FB23D1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717F79">
              <w:rPr>
                <w:rFonts w:asciiTheme="minorHAnsi" w:hAnsiTheme="minorHAnsi" w:cstheme="minorHAnsi"/>
                <w:szCs w:val="22"/>
                <w:lang w:val="el-GR"/>
              </w:rPr>
              <w:t>Τοπικό παραδοσιακό &amp; λαϊκό συγκρότημα αποτελούμενο από 4 μουσικούς.  Διάρκεια προγράμματος 3,5 έως 4 ώρες. Στις τιμές περιλαμβάνονται αμοιβές &amp; ασφαλιστικές εισφορές.</w:t>
            </w:r>
          </w:p>
        </w:tc>
        <w:tc>
          <w:tcPr>
            <w:tcW w:w="1472" w:type="dxa"/>
            <w:shd w:val="clear" w:color="auto" w:fill="FFFFFF" w:themeFill="background1"/>
          </w:tcPr>
          <w:p w14:paraId="7D99D713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</w:tr>
      <w:tr w:rsidR="007678CF" w:rsidRPr="007678CF" w14:paraId="3DC9804C" w14:textId="77777777" w:rsidTr="002603B5">
        <w:tc>
          <w:tcPr>
            <w:tcW w:w="1995" w:type="dxa"/>
            <w:vMerge/>
            <w:shd w:val="clear" w:color="auto" w:fill="FFFFFF" w:themeFill="background1"/>
          </w:tcPr>
          <w:p w14:paraId="6165C5F8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  <w:tc>
          <w:tcPr>
            <w:tcW w:w="1632" w:type="dxa"/>
            <w:shd w:val="clear" w:color="auto" w:fill="FFFFFF" w:themeFill="background1"/>
          </w:tcPr>
          <w:p w14:paraId="1868A98A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  <w:tc>
          <w:tcPr>
            <w:tcW w:w="1624" w:type="dxa"/>
            <w:shd w:val="clear" w:color="auto" w:fill="FFFFFF" w:themeFill="background1"/>
          </w:tcPr>
          <w:p w14:paraId="023CE2EF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  <w:tc>
          <w:tcPr>
            <w:tcW w:w="3280" w:type="dxa"/>
            <w:shd w:val="clear" w:color="auto" w:fill="FFFFFF" w:themeFill="background1"/>
          </w:tcPr>
          <w:p w14:paraId="74DAAF75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  <w:tc>
          <w:tcPr>
            <w:tcW w:w="1472" w:type="dxa"/>
            <w:shd w:val="clear" w:color="auto" w:fill="FFFFFF" w:themeFill="background1"/>
          </w:tcPr>
          <w:p w14:paraId="048A0409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</w:tr>
      <w:tr w:rsidR="007678CF" w:rsidRPr="007678CF" w14:paraId="252C59EB" w14:textId="77777777" w:rsidTr="002603B5">
        <w:tc>
          <w:tcPr>
            <w:tcW w:w="1995" w:type="dxa"/>
            <w:vMerge/>
            <w:shd w:val="clear" w:color="auto" w:fill="FFFFFF" w:themeFill="background1"/>
          </w:tcPr>
          <w:p w14:paraId="764BB1D5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  <w:tc>
          <w:tcPr>
            <w:tcW w:w="1632" w:type="dxa"/>
            <w:shd w:val="clear" w:color="auto" w:fill="FFFFFF" w:themeFill="background1"/>
          </w:tcPr>
          <w:p w14:paraId="50F22A7E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szCs w:val="22"/>
              </w:rPr>
            </w:pPr>
            <w:r w:rsidRPr="000210B3">
              <w:rPr>
                <w:rFonts w:asciiTheme="minorHAnsi" w:hAnsiTheme="minorHAnsi" w:cstheme="minorHAnsi"/>
                <w:szCs w:val="22"/>
              </w:rPr>
              <w:t>Αντάμωμα</w:t>
            </w:r>
          </w:p>
        </w:tc>
        <w:tc>
          <w:tcPr>
            <w:tcW w:w="1624" w:type="dxa"/>
            <w:shd w:val="clear" w:color="auto" w:fill="FFFFFF" w:themeFill="background1"/>
          </w:tcPr>
          <w:p w14:paraId="75551630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szCs w:val="22"/>
              </w:rPr>
            </w:pPr>
            <w:r w:rsidRPr="000210B3">
              <w:rPr>
                <w:rFonts w:asciiTheme="minorHAnsi" w:hAnsiTheme="minorHAnsi" w:cstheme="minorHAnsi"/>
                <w:szCs w:val="22"/>
              </w:rPr>
              <w:t>Κεραμιά</w:t>
            </w:r>
          </w:p>
        </w:tc>
        <w:tc>
          <w:tcPr>
            <w:tcW w:w="3280" w:type="dxa"/>
            <w:shd w:val="clear" w:color="auto" w:fill="FFFFFF" w:themeFill="background1"/>
          </w:tcPr>
          <w:p w14:paraId="5C411749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717F79">
              <w:rPr>
                <w:rFonts w:asciiTheme="minorHAnsi" w:hAnsiTheme="minorHAnsi" w:cstheme="minorHAnsi"/>
                <w:szCs w:val="22"/>
                <w:lang w:val="el-GR"/>
              </w:rPr>
              <w:t>Τοπικό παραδοσιακό &amp; λαϊκό συγκρότημα αποτελούμενο από 4 μουσικούς.  Διάρκεια προγράμματος 3,5 έως 4 ώρες. Στις τιμές περιλαμβάνονται αμοιβές &amp; ασφαλιστικές εισφορές.</w:t>
            </w:r>
          </w:p>
        </w:tc>
        <w:tc>
          <w:tcPr>
            <w:tcW w:w="1472" w:type="dxa"/>
            <w:shd w:val="clear" w:color="auto" w:fill="FFFFFF" w:themeFill="background1"/>
          </w:tcPr>
          <w:p w14:paraId="4827426E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</w:tr>
      <w:tr w:rsidR="007678CF" w:rsidRPr="007678CF" w14:paraId="75B62201" w14:textId="77777777" w:rsidTr="002603B5">
        <w:tc>
          <w:tcPr>
            <w:tcW w:w="1995" w:type="dxa"/>
            <w:shd w:val="clear" w:color="auto" w:fill="FFFFFF" w:themeFill="background1"/>
          </w:tcPr>
          <w:p w14:paraId="31824BB0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632" w:type="dxa"/>
            <w:shd w:val="clear" w:color="auto" w:fill="FFFFFF" w:themeFill="background1"/>
          </w:tcPr>
          <w:p w14:paraId="6E9E6511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624" w:type="dxa"/>
            <w:shd w:val="clear" w:color="auto" w:fill="FFFFFF" w:themeFill="background1"/>
          </w:tcPr>
          <w:p w14:paraId="4D983DFA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3280" w:type="dxa"/>
            <w:shd w:val="clear" w:color="auto" w:fill="FFFFFF" w:themeFill="background1"/>
          </w:tcPr>
          <w:p w14:paraId="648E82F3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472" w:type="dxa"/>
            <w:shd w:val="clear" w:color="auto" w:fill="FFFFFF" w:themeFill="background1"/>
          </w:tcPr>
          <w:p w14:paraId="4A428A08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</w:tr>
      <w:tr w:rsidR="007678CF" w:rsidRPr="007678CF" w14:paraId="720C2EA3" w14:textId="77777777" w:rsidTr="002603B5">
        <w:tc>
          <w:tcPr>
            <w:tcW w:w="1995" w:type="dxa"/>
            <w:vMerge w:val="restart"/>
            <w:shd w:val="clear" w:color="auto" w:fill="FFFFFF" w:themeFill="background1"/>
          </w:tcPr>
          <w:p w14:paraId="67437D0B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szCs w:val="22"/>
              </w:rPr>
            </w:pPr>
            <w:r w:rsidRPr="000210B3">
              <w:rPr>
                <w:rFonts w:asciiTheme="minorHAnsi" w:hAnsiTheme="minorHAnsi" w:cstheme="minorHAnsi"/>
                <w:szCs w:val="22"/>
              </w:rPr>
              <w:t>15/8</w:t>
            </w:r>
          </w:p>
        </w:tc>
        <w:tc>
          <w:tcPr>
            <w:tcW w:w="1632" w:type="dxa"/>
            <w:shd w:val="clear" w:color="auto" w:fill="FFFFFF" w:themeFill="background1"/>
          </w:tcPr>
          <w:p w14:paraId="2320F26E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szCs w:val="22"/>
              </w:rPr>
            </w:pPr>
            <w:r w:rsidRPr="000210B3">
              <w:rPr>
                <w:rFonts w:asciiTheme="minorHAnsi" w:hAnsiTheme="minorHAnsi" w:cstheme="minorHAnsi"/>
                <w:szCs w:val="22"/>
              </w:rPr>
              <w:t xml:space="preserve">Πανηγύρι </w:t>
            </w:r>
          </w:p>
        </w:tc>
        <w:tc>
          <w:tcPr>
            <w:tcW w:w="1624" w:type="dxa"/>
            <w:shd w:val="clear" w:color="auto" w:fill="FFFFFF" w:themeFill="background1"/>
          </w:tcPr>
          <w:p w14:paraId="42011ADC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szCs w:val="22"/>
              </w:rPr>
            </w:pPr>
            <w:r w:rsidRPr="000210B3">
              <w:rPr>
                <w:rFonts w:asciiTheme="minorHAnsi" w:hAnsiTheme="minorHAnsi" w:cstheme="minorHAnsi"/>
                <w:szCs w:val="22"/>
              </w:rPr>
              <w:t>Παλαιοχώρι</w:t>
            </w:r>
          </w:p>
        </w:tc>
        <w:tc>
          <w:tcPr>
            <w:tcW w:w="3280" w:type="dxa"/>
            <w:shd w:val="clear" w:color="auto" w:fill="FFFFFF" w:themeFill="background1"/>
          </w:tcPr>
          <w:p w14:paraId="3F704CE7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717F79">
              <w:rPr>
                <w:rFonts w:asciiTheme="minorHAnsi" w:hAnsiTheme="minorHAnsi" w:cstheme="minorHAnsi"/>
                <w:szCs w:val="22"/>
                <w:lang w:val="el-GR"/>
              </w:rPr>
              <w:t>Τοπικό παραδοσιακό &amp; λαϊκό συγκρότημα αποτελούμενο από 4 μουσικούς.  Διάρκεια προγράμματος 3,5 έως 4 ώρες. Στις τιμές περιλαμβάνονται αμοιβές &amp; ασφαλιστικές εισφορές.</w:t>
            </w:r>
          </w:p>
        </w:tc>
        <w:tc>
          <w:tcPr>
            <w:tcW w:w="1472" w:type="dxa"/>
            <w:shd w:val="clear" w:color="auto" w:fill="FFFFFF" w:themeFill="background1"/>
          </w:tcPr>
          <w:p w14:paraId="524311BC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</w:tr>
      <w:tr w:rsidR="007678CF" w:rsidRPr="007678CF" w14:paraId="62241C22" w14:textId="77777777" w:rsidTr="002603B5">
        <w:tc>
          <w:tcPr>
            <w:tcW w:w="1995" w:type="dxa"/>
            <w:vMerge/>
            <w:shd w:val="clear" w:color="auto" w:fill="FFFFFF" w:themeFill="background1"/>
          </w:tcPr>
          <w:p w14:paraId="58661F25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632" w:type="dxa"/>
            <w:shd w:val="clear" w:color="auto" w:fill="FFFFFF" w:themeFill="background1"/>
          </w:tcPr>
          <w:p w14:paraId="60C5B910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624" w:type="dxa"/>
            <w:shd w:val="clear" w:color="auto" w:fill="FFFFFF" w:themeFill="background1"/>
          </w:tcPr>
          <w:p w14:paraId="1C5986DD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3280" w:type="dxa"/>
            <w:shd w:val="clear" w:color="auto" w:fill="FFFFFF" w:themeFill="background1"/>
          </w:tcPr>
          <w:p w14:paraId="31977CEA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472" w:type="dxa"/>
            <w:shd w:val="clear" w:color="auto" w:fill="FFFFFF" w:themeFill="background1"/>
          </w:tcPr>
          <w:p w14:paraId="1B9FF26E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</w:tr>
      <w:tr w:rsidR="007678CF" w:rsidRPr="007678CF" w14:paraId="5C1F89BE" w14:textId="77777777" w:rsidTr="002603B5">
        <w:tc>
          <w:tcPr>
            <w:tcW w:w="1995" w:type="dxa"/>
            <w:vMerge/>
            <w:shd w:val="clear" w:color="auto" w:fill="FFFFFF" w:themeFill="background1"/>
          </w:tcPr>
          <w:p w14:paraId="1E582AB5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  <w:tc>
          <w:tcPr>
            <w:tcW w:w="1632" w:type="dxa"/>
            <w:shd w:val="clear" w:color="auto" w:fill="FFFFFF" w:themeFill="background1"/>
          </w:tcPr>
          <w:p w14:paraId="376B19E0" w14:textId="77777777" w:rsidR="007678CF" w:rsidRPr="000210B3" w:rsidRDefault="007678CF" w:rsidP="002603B5">
            <w:pPr>
              <w:shd w:val="clear" w:color="auto" w:fill="FFFFFF" w:themeFill="background1"/>
              <w:rPr>
                <w:sz w:val="24"/>
              </w:rPr>
            </w:pPr>
            <w:r w:rsidRPr="000210B3">
              <w:rPr>
                <w:sz w:val="24"/>
              </w:rPr>
              <w:t>Τριγώνια</w:t>
            </w:r>
          </w:p>
        </w:tc>
        <w:tc>
          <w:tcPr>
            <w:tcW w:w="1624" w:type="dxa"/>
            <w:shd w:val="clear" w:color="auto" w:fill="FFFFFF" w:themeFill="background1"/>
          </w:tcPr>
          <w:p w14:paraId="22CC8217" w14:textId="77777777" w:rsidR="007678CF" w:rsidRPr="000210B3" w:rsidRDefault="007678CF" w:rsidP="002603B5">
            <w:pPr>
              <w:shd w:val="clear" w:color="auto" w:fill="FFFFFF" w:themeFill="background1"/>
              <w:rPr>
                <w:sz w:val="24"/>
              </w:rPr>
            </w:pPr>
            <w:r w:rsidRPr="000210B3">
              <w:rPr>
                <w:sz w:val="24"/>
              </w:rPr>
              <w:t>Τρίγωνας</w:t>
            </w:r>
          </w:p>
        </w:tc>
        <w:tc>
          <w:tcPr>
            <w:tcW w:w="3280" w:type="dxa"/>
            <w:shd w:val="clear" w:color="auto" w:fill="FFFFFF" w:themeFill="background1"/>
          </w:tcPr>
          <w:p w14:paraId="1AA76C6C" w14:textId="77777777" w:rsidR="007678CF" w:rsidRPr="00717F79" w:rsidRDefault="007678CF" w:rsidP="002603B5">
            <w:pPr>
              <w:shd w:val="clear" w:color="auto" w:fill="FFFFFF" w:themeFill="background1"/>
              <w:rPr>
                <w:sz w:val="24"/>
                <w:lang w:val="el-GR"/>
              </w:rPr>
            </w:pPr>
            <w:r w:rsidRPr="00717F79">
              <w:rPr>
                <w:sz w:val="24"/>
                <w:lang w:val="el-GR"/>
              </w:rPr>
              <w:t>Τοπικό παραδοσιακό &amp; λαϊκό συγκρότημα αποτελούμενο από 4 μουσικούς.  Διάρκεια προγράμματος 3,5 έως 4 ώρες. Στις τιμές περιλαμβάνονται αμοιβές &amp; ασφαλιστικές εισφορές.</w:t>
            </w:r>
          </w:p>
        </w:tc>
        <w:tc>
          <w:tcPr>
            <w:tcW w:w="1472" w:type="dxa"/>
            <w:shd w:val="clear" w:color="auto" w:fill="FFFFFF" w:themeFill="background1"/>
          </w:tcPr>
          <w:p w14:paraId="23F72A53" w14:textId="77777777" w:rsidR="007678CF" w:rsidRPr="00717F79" w:rsidRDefault="007678CF" w:rsidP="002603B5">
            <w:pPr>
              <w:shd w:val="clear" w:color="auto" w:fill="FFFFFF" w:themeFill="background1"/>
              <w:rPr>
                <w:sz w:val="24"/>
                <w:lang w:val="el-GR"/>
              </w:rPr>
            </w:pPr>
          </w:p>
        </w:tc>
      </w:tr>
      <w:tr w:rsidR="007678CF" w:rsidRPr="007678CF" w14:paraId="5FBA6332" w14:textId="77777777" w:rsidTr="002603B5">
        <w:tc>
          <w:tcPr>
            <w:tcW w:w="1995" w:type="dxa"/>
            <w:shd w:val="clear" w:color="auto" w:fill="FFFFFF" w:themeFill="background1"/>
          </w:tcPr>
          <w:p w14:paraId="40F424D3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632" w:type="dxa"/>
            <w:shd w:val="clear" w:color="auto" w:fill="FFFFFF" w:themeFill="background1"/>
          </w:tcPr>
          <w:p w14:paraId="71359495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624" w:type="dxa"/>
            <w:shd w:val="clear" w:color="auto" w:fill="FFFFFF" w:themeFill="background1"/>
          </w:tcPr>
          <w:p w14:paraId="2F92017B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3280" w:type="dxa"/>
            <w:shd w:val="clear" w:color="auto" w:fill="FFFFFF" w:themeFill="background1"/>
          </w:tcPr>
          <w:p w14:paraId="0F4F8E26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472" w:type="dxa"/>
            <w:shd w:val="clear" w:color="auto" w:fill="FFFFFF" w:themeFill="background1"/>
          </w:tcPr>
          <w:p w14:paraId="7A0CFFB3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</w:tr>
      <w:tr w:rsidR="007678CF" w:rsidRPr="007678CF" w14:paraId="1F8F1FAF" w14:textId="77777777" w:rsidTr="002603B5">
        <w:tc>
          <w:tcPr>
            <w:tcW w:w="1995" w:type="dxa"/>
            <w:shd w:val="clear" w:color="auto" w:fill="FFFFFF" w:themeFill="background1"/>
          </w:tcPr>
          <w:p w14:paraId="0C7C6808" w14:textId="77777777" w:rsidR="007678CF" w:rsidRPr="000210B3" w:rsidRDefault="007678CF" w:rsidP="002603B5">
            <w:pPr>
              <w:shd w:val="clear" w:color="auto" w:fill="FFFFFF" w:themeFill="background1"/>
              <w:rPr>
                <w:szCs w:val="22"/>
              </w:rPr>
            </w:pPr>
            <w:r w:rsidRPr="000210B3">
              <w:rPr>
                <w:szCs w:val="22"/>
              </w:rPr>
              <w:lastRenderedPageBreak/>
              <w:t>16/8</w:t>
            </w:r>
          </w:p>
        </w:tc>
        <w:tc>
          <w:tcPr>
            <w:tcW w:w="1632" w:type="dxa"/>
            <w:shd w:val="clear" w:color="auto" w:fill="FFFFFF" w:themeFill="background1"/>
          </w:tcPr>
          <w:p w14:paraId="1BAFBFD8" w14:textId="77777777" w:rsidR="007678CF" w:rsidRPr="000210B3" w:rsidRDefault="007678CF" w:rsidP="002603B5">
            <w:pPr>
              <w:shd w:val="clear" w:color="auto" w:fill="FFFFFF" w:themeFill="background1"/>
              <w:rPr>
                <w:szCs w:val="22"/>
              </w:rPr>
            </w:pPr>
            <w:r w:rsidRPr="000210B3">
              <w:rPr>
                <w:szCs w:val="22"/>
              </w:rPr>
              <w:t>Αντάμωμα</w:t>
            </w:r>
          </w:p>
        </w:tc>
        <w:tc>
          <w:tcPr>
            <w:tcW w:w="1624" w:type="dxa"/>
            <w:shd w:val="clear" w:color="auto" w:fill="FFFFFF" w:themeFill="background1"/>
          </w:tcPr>
          <w:p w14:paraId="405F7924" w14:textId="77777777" w:rsidR="007678CF" w:rsidRPr="000210B3" w:rsidRDefault="007678CF" w:rsidP="002603B5">
            <w:pPr>
              <w:shd w:val="clear" w:color="auto" w:fill="FFFFFF" w:themeFill="background1"/>
              <w:rPr>
                <w:szCs w:val="22"/>
              </w:rPr>
            </w:pPr>
            <w:r w:rsidRPr="000210B3">
              <w:rPr>
                <w:szCs w:val="22"/>
              </w:rPr>
              <w:t>Νεοχώρι</w:t>
            </w:r>
          </w:p>
        </w:tc>
        <w:tc>
          <w:tcPr>
            <w:tcW w:w="3280" w:type="dxa"/>
            <w:shd w:val="clear" w:color="auto" w:fill="FFFFFF" w:themeFill="background1"/>
          </w:tcPr>
          <w:p w14:paraId="29B73258" w14:textId="77777777" w:rsidR="007678CF" w:rsidRPr="00717F79" w:rsidRDefault="007678CF" w:rsidP="002603B5">
            <w:pPr>
              <w:shd w:val="clear" w:color="auto" w:fill="FFFFFF" w:themeFill="background1"/>
              <w:rPr>
                <w:szCs w:val="22"/>
                <w:lang w:val="el-GR"/>
              </w:rPr>
            </w:pPr>
            <w:r w:rsidRPr="00717F79">
              <w:rPr>
                <w:szCs w:val="22"/>
                <w:lang w:val="el-GR"/>
              </w:rPr>
              <w:t>Τοπικό παραδοσιακό &amp; λαϊκό συγκρότημα αποτελούμενο από 4 μουσικούς.  Διάρκεια προγράμματος 3,5 έως 4 ώρες. Στις τιμές περιλαμβάνονται αμοιβές &amp; ασφαλιστικές εισφορές.</w:t>
            </w:r>
          </w:p>
        </w:tc>
        <w:tc>
          <w:tcPr>
            <w:tcW w:w="1472" w:type="dxa"/>
            <w:shd w:val="clear" w:color="auto" w:fill="FFFFFF" w:themeFill="background1"/>
          </w:tcPr>
          <w:p w14:paraId="741332C2" w14:textId="77777777" w:rsidR="007678CF" w:rsidRPr="00717F79" w:rsidRDefault="007678CF" w:rsidP="002603B5">
            <w:pPr>
              <w:shd w:val="clear" w:color="auto" w:fill="FFFFFF" w:themeFill="background1"/>
              <w:rPr>
                <w:b/>
                <w:bCs/>
                <w:szCs w:val="22"/>
                <w:lang w:val="el-GR"/>
              </w:rPr>
            </w:pPr>
          </w:p>
        </w:tc>
      </w:tr>
      <w:tr w:rsidR="007678CF" w:rsidRPr="007678CF" w14:paraId="4024D977" w14:textId="77777777" w:rsidTr="002603B5">
        <w:tc>
          <w:tcPr>
            <w:tcW w:w="1995" w:type="dxa"/>
            <w:shd w:val="clear" w:color="auto" w:fill="FFFFFF" w:themeFill="background1"/>
          </w:tcPr>
          <w:p w14:paraId="50BF42EE" w14:textId="77777777" w:rsidR="007678CF" w:rsidRPr="00717F79" w:rsidRDefault="007678CF" w:rsidP="002603B5">
            <w:pPr>
              <w:shd w:val="clear" w:color="auto" w:fill="FFFFFF" w:themeFill="background1"/>
              <w:rPr>
                <w:szCs w:val="22"/>
                <w:lang w:val="el-GR"/>
              </w:rPr>
            </w:pPr>
          </w:p>
        </w:tc>
        <w:tc>
          <w:tcPr>
            <w:tcW w:w="1632" w:type="dxa"/>
            <w:shd w:val="clear" w:color="auto" w:fill="FFFFFF" w:themeFill="background1"/>
          </w:tcPr>
          <w:p w14:paraId="547793CE" w14:textId="77777777" w:rsidR="007678CF" w:rsidRPr="00717F79" w:rsidRDefault="007678CF" w:rsidP="002603B5">
            <w:pPr>
              <w:shd w:val="clear" w:color="auto" w:fill="FFFFFF" w:themeFill="background1"/>
              <w:rPr>
                <w:szCs w:val="22"/>
                <w:lang w:val="el-GR"/>
              </w:rPr>
            </w:pPr>
          </w:p>
        </w:tc>
        <w:tc>
          <w:tcPr>
            <w:tcW w:w="1624" w:type="dxa"/>
            <w:shd w:val="clear" w:color="auto" w:fill="FFFFFF" w:themeFill="background1"/>
          </w:tcPr>
          <w:p w14:paraId="0A6E1C88" w14:textId="77777777" w:rsidR="007678CF" w:rsidRPr="00717F79" w:rsidRDefault="007678CF" w:rsidP="002603B5">
            <w:pPr>
              <w:shd w:val="clear" w:color="auto" w:fill="FFFFFF" w:themeFill="background1"/>
              <w:rPr>
                <w:szCs w:val="22"/>
                <w:lang w:val="el-GR"/>
              </w:rPr>
            </w:pPr>
          </w:p>
        </w:tc>
        <w:tc>
          <w:tcPr>
            <w:tcW w:w="3280" w:type="dxa"/>
            <w:shd w:val="clear" w:color="auto" w:fill="FFFFFF" w:themeFill="background1"/>
          </w:tcPr>
          <w:p w14:paraId="3D4946F4" w14:textId="77777777" w:rsidR="007678CF" w:rsidRPr="00717F79" w:rsidRDefault="007678CF" w:rsidP="002603B5">
            <w:pPr>
              <w:shd w:val="clear" w:color="auto" w:fill="FFFFFF" w:themeFill="background1"/>
              <w:rPr>
                <w:szCs w:val="22"/>
                <w:lang w:val="el-GR"/>
              </w:rPr>
            </w:pPr>
          </w:p>
        </w:tc>
        <w:tc>
          <w:tcPr>
            <w:tcW w:w="1472" w:type="dxa"/>
            <w:shd w:val="clear" w:color="auto" w:fill="FFFFFF" w:themeFill="background1"/>
          </w:tcPr>
          <w:p w14:paraId="3F33C54C" w14:textId="77777777" w:rsidR="007678CF" w:rsidRPr="00717F79" w:rsidRDefault="007678CF" w:rsidP="002603B5">
            <w:pPr>
              <w:shd w:val="clear" w:color="auto" w:fill="FFFFFF" w:themeFill="background1"/>
              <w:rPr>
                <w:szCs w:val="22"/>
                <w:lang w:val="el-GR"/>
              </w:rPr>
            </w:pPr>
          </w:p>
        </w:tc>
      </w:tr>
      <w:tr w:rsidR="007678CF" w:rsidRPr="007678CF" w14:paraId="58186238" w14:textId="77777777" w:rsidTr="002603B5">
        <w:tc>
          <w:tcPr>
            <w:tcW w:w="1995" w:type="dxa"/>
            <w:shd w:val="clear" w:color="auto" w:fill="FFFFFF" w:themeFill="background1"/>
          </w:tcPr>
          <w:p w14:paraId="60B77070" w14:textId="77777777" w:rsidR="007678CF" w:rsidRPr="000210B3" w:rsidRDefault="007678CF" w:rsidP="002603B5">
            <w:pPr>
              <w:shd w:val="clear" w:color="auto" w:fill="FFFFFF" w:themeFill="background1"/>
              <w:rPr>
                <w:szCs w:val="22"/>
              </w:rPr>
            </w:pPr>
            <w:r w:rsidRPr="000210B3">
              <w:rPr>
                <w:szCs w:val="22"/>
              </w:rPr>
              <w:t>20/8</w:t>
            </w:r>
          </w:p>
        </w:tc>
        <w:tc>
          <w:tcPr>
            <w:tcW w:w="1632" w:type="dxa"/>
            <w:shd w:val="clear" w:color="auto" w:fill="FFFFFF" w:themeFill="background1"/>
          </w:tcPr>
          <w:p w14:paraId="78615A17" w14:textId="77777777" w:rsidR="007678CF" w:rsidRPr="000210B3" w:rsidRDefault="007678CF" w:rsidP="002603B5">
            <w:pPr>
              <w:shd w:val="clear" w:color="auto" w:fill="FFFFFF" w:themeFill="background1"/>
              <w:rPr>
                <w:szCs w:val="22"/>
              </w:rPr>
            </w:pPr>
            <w:r w:rsidRPr="000210B3">
              <w:rPr>
                <w:szCs w:val="22"/>
              </w:rPr>
              <w:t>Αντάμωμα</w:t>
            </w:r>
          </w:p>
        </w:tc>
        <w:tc>
          <w:tcPr>
            <w:tcW w:w="1624" w:type="dxa"/>
            <w:shd w:val="clear" w:color="auto" w:fill="FFFFFF" w:themeFill="background1"/>
          </w:tcPr>
          <w:p w14:paraId="49CA29A7" w14:textId="77777777" w:rsidR="007678CF" w:rsidRPr="000210B3" w:rsidRDefault="007678CF" w:rsidP="002603B5">
            <w:pPr>
              <w:shd w:val="clear" w:color="auto" w:fill="FFFFFF" w:themeFill="background1"/>
              <w:rPr>
                <w:szCs w:val="22"/>
              </w:rPr>
            </w:pPr>
            <w:r w:rsidRPr="000210B3">
              <w:rPr>
                <w:szCs w:val="22"/>
              </w:rPr>
              <w:t>Λάμπου Μύλοι</w:t>
            </w:r>
          </w:p>
        </w:tc>
        <w:tc>
          <w:tcPr>
            <w:tcW w:w="3280" w:type="dxa"/>
            <w:shd w:val="clear" w:color="auto" w:fill="FFFFFF" w:themeFill="background1"/>
          </w:tcPr>
          <w:p w14:paraId="6BACCAE6" w14:textId="77777777" w:rsidR="007678CF" w:rsidRPr="00717F79" w:rsidRDefault="007678CF" w:rsidP="002603B5">
            <w:pPr>
              <w:shd w:val="clear" w:color="auto" w:fill="FFFFFF" w:themeFill="background1"/>
              <w:rPr>
                <w:szCs w:val="22"/>
                <w:lang w:val="el-GR"/>
              </w:rPr>
            </w:pPr>
            <w:r w:rsidRPr="00717F79">
              <w:rPr>
                <w:szCs w:val="22"/>
                <w:lang w:val="el-GR"/>
              </w:rPr>
              <w:t>Τοπικό παραδοσιακό &amp; λαϊκό συγκρότημα αποτελούμενο από 4 μουσικούς.  Διάρκεια προγράμματος 3,5 έως 4 ώρες. Στις τιμές περιλαμβάνονται αμοιβές &amp; ασφαλιστικές εισφορές.</w:t>
            </w:r>
          </w:p>
        </w:tc>
        <w:tc>
          <w:tcPr>
            <w:tcW w:w="1472" w:type="dxa"/>
            <w:shd w:val="clear" w:color="auto" w:fill="FFFFFF" w:themeFill="background1"/>
          </w:tcPr>
          <w:p w14:paraId="5EF0D496" w14:textId="77777777" w:rsidR="007678CF" w:rsidRPr="00717F79" w:rsidRDefault="007678CF" w:rsidP="002603B5">
            <w:pPr>
              <w:shd w:val="clear" w:color="auto" w:fill="FFFFFF" w:themeFill="background1"/>
              <w:rPr>
                <w:b/>
                <w:bCs/>
                <w:szCs w:val="22"/>
                <w:lang w:val="el-GR"/>
              </w:rPr>
            </w:pPr>
          </w:p>
        </w:tc>
      </w:tr>
      <w:tr w:rsidR="007678CF" w:rsidRPr="007678CF" w14:paraId="24D4CD16" w14:textId="77777777" w:rsidTr="002603B5">
        <w:tc>
          <w:tcPr>
            <w:tcW w:w="1995" w:type="dxa"/>
            <w:shd w:val="clear" w:color="auto" w:fill="FFFFFF" w:themeFill="background1"/>
          </w:tcPr>
          <w:p w14:paraId="3A7CF57B" w14:textId="77777777" w:rsidR="007678CF" w:rsidRPr="00717F79" w:rsidRDefault="007678CF" w:rsidP="002603B5">
            <w:pPr>
              <w:shd w:val="clear" w:color="auto" w:fill="FFFFFF" w:themeFill="background1"/>
              <w:rPr>
                <w:szCs w:val="22"/>
                <w:lang w:val="el-GR"/>
              </w:rPr>
            </w:pPr>
          </w:p>
        </w:tc>
        <w:tc>
          <w:tcPr>
            <w:tcW w:w="1632" w:type="dxa"/>
            <w:shd w:val="clear" w:color="auto" w:fill="FFFFFF" w:themeFill="background1"/>
          </w:tcPr>
          <w:p w14:paraId="66E2422D" w14:textId="77777777" w:rsidR="007678CF" w:rsidRPr="00717F79" w:rsidRDefault="007678CF" w:rsidP="002603B5">
            <w:pPr>
              <w:shd w:val="clear" w:color="auto" w:fill="FFFFFF" w:themeFill="background1"/>
              <w:rPr>
                <w:szCs w:val="22"/>
                <w:lang w:val="el-GR"/>
              </w:rPr>
            </w:pPr>
          </w:p>
        </w:tc>
        <w:tc>
          <w:tcPr>
            <w:tcW w:w="1624" w:type="dxa"/>
            <w:shd w:val="clear" w:color="auto" w:fill="FFFFFF" w:themeFill="background1"/>
          </w:tcPr>
          <w:p w14:paraId="1111B807" w14:textId="77777777" w:rsidR="007678CF" w:rsidRPr="00717F79" w:rsidRDefault="007678CF" w:rsidP="002603B5">
            <w:pPr>
              <w:shd w:val="clear" w:color="auto" w:fill="FFFFFF" w:themeFill="background1"/>
              <w:rPr>
                <w:szCs w:val="22"/>
                <w:lang w:val="el-GR"/>
              </w:rPr>
            </w:pPr>
          </w:p>
        </w:tc>
        <w:tc>
          <w:tcPr>
            <w:tcW w:w="3280" w:type="dxa"/>
            <w:shd w:val="clear" w:color="auto" w:fill="FFFFFF" w:themeFill="background1"/>
          </w:tcPr>
          <w:p w14:paraId="6FCDABCC" w14:textId="77777777" w:rsidR="007678CF" w:rsidRPr="00717F79" w:rsidRDefault="007678CF" w:rsidP="002603B5">
            <w:pPr>
              <w:shd w:val="clear" w:color="auto" w:fill="FFFFFF" w:themeFill="background1"/>
              <w:rPr>
                <w:szCs w:val="22"/>
                <w:lang w:val="el-GR"/>
              </w:rPr>
            </w:pPr>
          </w:p>
        </w:tc>
        <w:tc>
          <w:tcPr>
            <w:tcW w:w="1472" w:type="dxa"/>
            <w:shd w:val="clear" w:color="auto" w:fill="FFFFFF" w:themeFill="background1"/>
          </w:tcPr>
          <w:p w14:paraId="4044A759" w14:textId="77777777" w:rsidR="007678CF" w:rsidRPr="00717F79" w:rsidRDefault="007678CF" w:rsidP="002603B5">
            <w:pPr>
              <w:shd w:val="clear" w:color="auto" w:fill="FFFFFF" w:themeFill="background1"/>
              <w:rPr>
                <w:b/>
                <w:bCs/>
                <w:szCs w:val="22"/>
                <w:lang w:val="el-GR"/>
              </w:rPr>
            </w:pPr>
          </w:p>
        </w:tc>
      </w:tr>
      <w:tr w:rsidR="007678CF" w:rsidRPr="007678CF" w14:paraId="414F1281" w14:textId="77777777" w:rsidTr="002603B5">
        <w:tc>
          <w:tcPr>
            <w:tcW w:w="1995" w:type="dxa"/>
            <w:shd w:val="clear" w:color="auto" w:fill="FFFFFF" w:themeFill="background1"/>
          </w:tcPr>
          <w:p w14:paraId="12CC90F9" w14:textId="77777777" w:rsidR="007678CF" w:rsidRPr="000210B3" w:rsidRDefault="007678CF" w:rsidP="002603B5">
            <w:pPr>
              <w:shd w:val="clear" w:color="auto" w:fill="FFFFFF" w:themeFill="background1"/>
              <w:rPr>
                <w:szCs w:val="22"/>
              </w:rPr>
            </w:pPr>
            <w:r w:rsidRPr="000210B3">
              <w:rPr>
                <w:szCs w:val="22"/>
              </w:rPr>
              <w:t>22/8</w:t>
            </w:r>
          </w:p>
        </w:tc>
        <w:tc>
          <w:tcPr>
            <w:tcW w:w="1632" w:type="dxa"/>
            <w:shd w:val="clear" w:color="auto" w:fill="FFFFFF" w:themeFill="background1"/>
          </w:tcPr>
          <w:p w14:paraId="4CE25AFA" w14:textId="77777777" w:rsidR="007678CF" w:rsidRPr="000210B3" w:rsidRDefault="007678CF" w:rsidP="002603B5">
            <w:pPr>
              <w:shd w:val="clear" w:color="auto" w:fill="FFFFFF" w:themeFill="background1"/>
              <w:rPr>
                <w:szCs w:val="22"/>
              </w:rPr>
            </w:pPr>
            <w:r w:rsidRPr="000210B3">
              <w:rPr>
                <w:szCs w:val="22"/>
              </w:rPr>
              <w:t>Αντάμωμα</w:t>
            </w:r>
          </w:p>
        </w:tc>
        <w:tc>
          <w:tcPr>
            <w:tcW w:w="1624" w:type="dxa"/>
            <w:shd w:val="clear" w:color="auto" w:fill="FFFFFF" w:themeFill="background1"/>
          </w:tcPr>
          <w:p w14:paraId="22C8FD57" w14:textId="77777777" w:rsidR="007678CF" w:rsidRPr="000210B3" w:rsidRDefault="007678CF" w:rsidP="002603B5">
            <w:pPr>
              <w:shd w:val="clear" w:color="auto" w:fill="FFFFFF" w:themeFill="background1"/>
              <w:rPr>
                <w:szCs w:val="22"/>
              </w:rPr>
            </w:pPr>
            <w:r w:rsidRPr="000210B3">
              <w:rPr>
                <w:szCs w:val="22"/>
              </w:rPr>
              <w:t>Λουτρά</w:t>
            </w:r>
          </w:p>
        </w:tc>
        <w:tc>
          <w:tcPr>
            <w:tcW w:w="3280" w:type="dxa"/>
            <w:shd w:val="clear" w:color="auto" w:fill="FFFFFF" w:themeFill="background1"/>
          </w:tcPr>
          <w:p w14:paraId="13ABC840" w14:textId="77777777" w:rsidR="007678CF" w:rsidRPr="00717F79" w:rsidRDefault="007678CF" w:rsidP="002603B5">
            <w:pPr>
              <w:shd w:val="clear" w:color="auto" w:fill="FFFFFF" w:themeFill="background1"/>
              <w:rPr>
                <w:szCs w:val="22"/>
                <w:lang w:val="el-GR"/>
              </w:rPr>
            </w:pPr>
            <w:r w:rsidRPr="00717F79">
              <w:rPr>
                <w:szCs w:val="22"/>
                <w:lang w:val="el-GR"/>
              </w:rPr>
              <w:t>Τοπικό παραδοσιακό &amp; λαϊκό συγκρότημα αποτελούμενο από 4 μουσικούς.  Διάρκεια προγράμματος 3,5 έως 4 ώρες. Στις τιμές περιλαμβάνονται αμοιβές &amp; ασφαλιστικές εισφορές.</w:t>
            </w:r>
          </w:p>
        </w:tc>
        <w:tc>
          <w:tcPr>
            <w:tcW w:w="1472" w:type="dxa"/>
            <w:shd w:val="clear" w:color="auto" w:fill="FFFFFF" w:themeFill="background1"/>
          </w:tcPr>
          <w:p w14:paraId="402E0A54" w14:textId="77777777" w:rsidR="007678CF" w:rsidRPr="00717F79" w:rsidRDefault="007678CF" w:rsidP="002603B5">
            <w:pPr>
              <w:shd w:val="clear" w:color="auto" w:fill="FFFFFF" w:themeFill="background1"/>
              <w:rPr>
                <w:b/>
                <w:bCs/>
                <w:szCs w:val="22"/>
                <w:lang w:val="el-GR"/>
              </w:rPr>
            </w:pPr>
          </w:p>
        </w:tc>
      </w:tr>
      <w:tr w:rsidR="007678CF" w:rsidRPr="007678CF" w14:paraId="4EE64371" w14:textId="77777777" w:rsidTr="002603B5">
        <w:tc>
          <w:tcPr>
            <w:tcW w:w="1995" w:type="dxa"/>
            <w:shd w:val="clear" w:color="auto" w:fill="FFFFFF" w:themeFill="background1"/>
          </w:tcPr>
          <w:p w14:paraId="1185BE7A" w14:textId="77777777" w:rsidR="007678CF" w:rsidRPr="000210B3" w:rsidRDefault="007678CF" w:rsidP="002603B5">
            <w:pPr>
              <w:shd w:val="clear" w:color="auto" w:fill="FFFFFF" w:themeFill="background1"/>
              <w:rPr>
                <w:szCs w:val="22"/>
              </w:rPr>
            </w:pPr>
            <w:r w:rsidRPr="000210B3">
              <w:rPr>
                <w:szCs w:val="22"/>
              </w:rPr>
              <w:t>22/8</w:t>
            </w:r>
          </w:p>
        </w:tc>
        <w:tc>
          <w:tcPr>
            <w:tcW w:w="1632" w:type="dxa"/>
            <w:shd w:val="clear" w:color="auto" w:fill="FFFFFF" w:themeFill="background1"/>
          </w:tcPr>
          <w:p w14:paraId="52E8F91B" w14:textId="77777777" w:rsidR="007678CF" w:rsidRPr="000210B3" w:rsidRDefault="007678CF" w:rsidP="002603B5">
            <w:pPr>
              <w:shd w:val="clear" w:color="auto" w:fill="FFFFFF" w:themeFill="background1"/>
              <w:rPr>
                <w:szCs w:val="22"/>
              </w:rPr>
            </w:pPr>
            <w:r w:rsidRPr="000210B3">
              <w:rPr>
                <w:szCs w:val="22"/>
              </w:rPr>
              <w:t>Αντάμωμα</w:t>
            </w:r>
          </w:p>
        </w:tc>
        <w:tc>
          <w:tcPr>
            <w:tcW w:w="1624" w:type="dxa"/>
            <w:shd w:val="clear" w:color="auto" w:fill="FFFFFF" w:themeFill="background1"/>
          </w:tcPr>
          <w:p w14:paraId="4EA94FC8" w14:textId="77777777" w:rsidR="007678CF" w:rsidRPr="000210B3" w:rsidRDefault="007678CF" w:rsidP="002603B5">
            <w:pPr>
              <w:shd w:val="clear" w:color="auto" w:fill="FFFFFF" w:themeFill="background1"/>
              <w:rPr>
                <w:szCs w:val="22"/>
              </w:rPr>
            </w:pPr>
            <w:r w:rsidRPr="000210B3">
              <w:rPr>
                <w:szCs w:val="22"/>
              </w:rPr>
              <w:t>Ασώματος</w:t>
            </w:r>
          </w:p>
        </w:tc>
        <w:tc>
          <w:tcPr>
            <w:tcW w:w="3280" w:type="dxa"/>
            <w:shd w:val="clear" w:color="auto" w:fill="FFFFFF" w:themeFill="background1"/>
          </w:tcPr>
          <w:p w14:paraId="506696BA" w14:textId="77777777" w:rsidR="007678CF" w:rsidRPr="00717F79" w:rsidRDefault="007678CF" w:rsidP="002603B5">
            <w:pPr>
              <w:shd w:val="clear" w:color="auto" w:fill="FFFFFF" w:themeFill="background1"/>
              <w:rPr>
                <w:szCs w:val="22"/>
                <w:lang w:val="el-GR"/>
              </w:rPr>
            </w:pPr>
            <w:r w:rsidRPr="00717F79">
              <w:rPr>
                <w:szCs w:val="22"/>
                <w:lang w:val="el-GR"/>
              </w:rPr>
              <w:t>Τοπικό παραδοσιακό &amp; λαϊκό συγκρότημα αποτελούμενο από 4 μουσικούς.  Διάρκεια προγράμματος 3,5 έως 4 ώρες. Στις τιμές περιλαμβάνονται αμοιβές &amp; ασφαλιστικές εισφορές.</w:t>
            </w:r>
          </w:p>
        </w:tc>
        <w:tc>
          <w:tcPr>
            <w:tcW w:w="1472" w:type="dxa"/>
            <w:shd w:val="clear" w:color="auto" w:fill="FFFFFF" w:themeFill="background1"/>
          </w:tcPr>
          <w:p w14:paraId="0AB14D11" w14:textId="77777777" w:rsidR="007678CF" w:rsidRPr="00717F79" w:rsidRDefault="007678CF" w:rsidP="002603B5">
            <w:pPr>
              <w:shd w:val="clear" w:color="auto" w:fill="FFFFFF" w:themeFill="background1"/>
              <w:rPr>
                <w:b/>
                <w:bCs/>
                <w:szCs w:val="22"/>
                <w:lang w:val="el-GR"/>
              </w:rPr>
            </w:pPr>
          </w:p>
        </w:tc>
      </w:tr>
      <w:tr w:rsidR="007678CF" w:rsidRPr="007678CF" w14:paraId="3011A713" w14:textId="77777777" w:rsidTr="002603B5">
        <w:tc>
          <w:tcPr>
            <w:tcW w:w="1995" w:type="dxa"/>
            <w:shd w:val="clear" w:color="auto" w:fill="FFFFFF" w:themeFill="background1"/>
          </w:tcPr>
          <w:p w14:paraId="72B61DB7" w14:textId="77777777" w:rsidR="007678CF" w:rsidRPr="00717F79" w:rsidRDefault="007678CF" w:rsidP="002603B5">
            <w:pPr>
              <w:shd w:val="clear" w:color="auto" w:fill="FFFFFF" w:themeFill="background1"/>
              <w:rPr>
                <w:szCs w:val="22"/>
                <w:lang w:val="el-GR"/>
              </w:rPr>
            </w:pPr>
          </w:p>
        </w:tc>
        <w:tc>
          <w:tcPr>
            <w:tcW w:w="1632" w:type="dxa"/>
            <w:shd w:val="clear" w:color="auto" w:fill="FFFFFF" w:themeFill="background1"/>
          </w:tcPr>
          <w:p w14:paraId="4F9EE340" w14:textId="77777777" w:rsidR="007678CF" w:rsidRPr="00717F79" w:rsidRDefault="007678CF" w:rsidP="002603B5">
            <w:pPr>
              <w:shd w:val="clear" w:color="auto" w:fill="FFFFFF" w:themeFill="background1"/>
              <w:rPr>
                <w:szCs w:val="22"/>
                <w:lang w:val="el-GR"/>
              </w:rPr>
            </w:pPr>
          </w:p>
        </w:tc>
        <w:tc>
          <w:tcPr>
            <w:tcW w:w="1624" w:type="dxa"/>
            <w:shd w:val="clear" w:color="auto" w:fill="FFFFFF" w:themeFill="background1"/>
          </w:tcPr>
          <w:p w14:paraId="1D80EC23" w14:textId="77777777" w:rsidR="007678CF" w:rsidRPr="00717F79" w:rsidRDefault="007678CF" w:rsidP="002603B5">
            <w:pPr>
              <w:shd w:val="clear" w:color="auto" w:fill="FFFFFF" w:themeFill="background1"/>
              <w:rPr>
                <w:szCs w:val="22"/>
                <w:lang w:val="el-GR"/>
              </w:rPr>
            </w:pPr>
          </w:p>
        </w:tc>
        <w:tc>
          <w:tcPr>
            <w:tcW w:w="3280" w:type="dxa"/>
            <w:shd w:val="clear" w:color="auto" w:fill="FFFFFF" w:themeFill="background1"/>
          </w:tcPr>
          <w:p w14:paraId="75EFC50A" w14:textId="77777777" w:rsidR="007678CF" w:rsidRPr="00717F79" w:rsidRDefault="007678CF" w:rsidP="002603B5">
            <w:pPr>
              <w:shd w:val="clear" w:color="auto" w:fill="FFFFFF" w:themeFill="background1"/>
              <w:rPr>
                <w:szCs w:val="22"/>
                <w:lang w:val="el-GR"/>
              </w:rPr>
            </w:pPr>
          </w:p>
        </w:tc>
        <w:tc>
          <w:tcPr>
            <w:tcW w:w="1472" w:type="dxa"/>
            <w:shd w:val="clear" w:color="auto" w:fill="FFFFFF" w:themeFill="background1"/>
          </w:tcPr>
          <w:p w14:paraId="0A671808" w14:textId="77777777" w:rsidR="007678CF" w:rsidRPr="00717F79" w:rsidRDefault="007678CF" w:rsidP="002603B5">
            <w:pPr>
              <w:shd w:val="clear" w:color="auto" w:fill="FFFFFF" w:themeFill="background1"/>
              <w:rPr>
                <w:b/>
                <w:bCs/>
                <w:szCs w:val="22"/>
                <w:lang w:val="el-GR"/>
              </w:rPr>
            </w:pPr>
          </w:p>
        </w:tc>
      </w:tr>
      <w:tr w:rsidR="007678CF" w:rsidRPr="007678CF" w14:paraId="215CC487" w14:textId="77777777" w:rsidTr="002603B5">
        <w:tc>
          <w:tcPr>
            <w:tcW w:w="1995" w:type="dxa"/>
            <w:vMerge w:val="restart"/>
            <w:shd w:val="clear" w:color="auto" w:fill="FFFFFF" w:themeFill="background1"/>
          </w:tcPr>
          <w:p w14:paraId="30435846" w14:textId="77777777" w:rsidR="007678CF" w:rsidRPr="000210B3" w:rsidRDefault="007678CF" w:rsidP="002603B5">
            <w:pPr>
              <w:shd w:val="clear" w:color="auto" w:fill="FFFFFF" w:themeFill="background1"/>
              <w:rPr>
                <w:szCs w:val="22"/>
              </w:rPr>
            </w:pPr>
            <w:r w:rsidRPr="000210B3">
              <w:rPr>
                <w:szCs w:val="22"/>
              </w:rPr>
              <w:t>23/8</w:t>
            </w:r>
          </w:p>
          <w:p w14:paraId="229E3D23" w14:textId="77777777" w:rsidR="007678CF" w:rsidRPr="000210B3" w:rsidRDefault="007678CF" w:rsidP="002603B5">
            <w:pPr>
              <w:shd w:val="clear" w:color="auto" w:fill="FFFFFF" w:themeFill="background1"/>
              <w:rPr>
                <w:szCs w:val="22"/>
              </w:rPr>
            </w:pPr>
          </w:p>
        </w:tc>
        <w:tc>
          <w:tcPr>
            <w:tcW w:w="1632" w:type="dxa"/>
            <w:shd w:val="clear" w:color="auto" w:fill="FFFFFF" w:themeFill="background1"/>
          </w:tcPr>
          <w:p w14:paraId="2B9C3B09" w14:textId="77777777" w:rsidR="007678CF" w:rsidRPr="000210B3" w:rsidRDefault="007678CF" w:rsidP="002603B5">
            <w:pPr>
              <w:shd w:val="clear" w:color="auto" w:fill="FFFFFF" w:themeFill="background1"/>
              <w:rPr>
                <w:szCs w:val="22"/>
              </w:rPr>
            </w:pPr>
            <w:r w:rsidRPr="000210B3">
              <w:rPr>
                <w:szCs w:val="22"/>
              </w:rPr>
              <w:t>Βενιαμίνεια</w:t>
            </w:r>
          </w:p>
        </w:tc>
        <w:tc>
          <w:tcPr>
            <w:tcW w:w="1624" w:type="dxa"/>
            <w:shd w:val="clear" w:color="auto" w:fill="FFFFFF" w:themeFill="background1"/>
          </w:tcPr>
          <w:p w14:paraId="2391A183" w14:textId="77777777" w:rsidR="007678CF" w:rsidRPr="000210B3" w:rsidRDefault="007678CF" w:rsidP="002603B5">
            <w:pPr>
              <w:shd w:val="clear" w:color="auto" w:fill="FFFFFF" w:themeFill="background1"/>
              <w:rPr>
                <w:szCs w:val="22"/>
              </w:rPr>
            </w:pPr>
            <w:r w:rsidRPr="000210B3">
              <w:rPr>
                <w:szCs w:val="22"/>
              </w:rPr>
              <w:t>Μεγαλοχώρι</w:t>
            </w:r>
          </w:p>
        </w:tc>
        <w:tc>
          <w:tcPr>
            <w:tcW w:w="3280" w:type="dxa"/>
            <w:shd w:val="clear" w:color="auto" w:fill="FFFFFF" w:themeFill="background1"/>
          </w:tcPr>
          <w:p w14:paraId="24EDDEE1" w14:textId="77777777" w:rsidR="007678CF" w:rsidRPr="00717F79" w:rsidRDefault="007678CF" w:rsidP="002603B5">
            <w:pPr>
              <w:shd w:val="clear" w:color="auto" w:fill="FFFFFF" w:themeFill="background1"/>
              <w:rPr>
                <w:szCs w:val="22"/>
                <w:lang w:val="el-GR"/>
              </w:rPr>
            </w:pPr>
            <w:r w:rsidRPr="00717F79">
              <w:rPr>
                <w:szCs w:val="22"/>
                <w:lang w:val="el-GR"/>
              </w:rPr>
              <w:t>Τοπικό παραδοσιακό &amp; λαϊκό συγκρότημα αποτελούμενο από 4 μουσικούς.  Διάρκεια προγράμματος 3,5 έως 4 ώρες. Στις τιμές περιλαμβάνονται αμοιβές &amp; ασφαλιστικές εισφορές.</w:t>
            </w:r>
          </w:p>
        </w:tc>
        <w:tc>
          <w:tcPr>
            <w:tcW w:w="1472" w:type="dxa"/>
            <w:shd w:val="clear" w:color="auto" w:fill="FFFFFF" w:themeFill="background1"/>
          </w:tcPr>
          <w:p w14:paraId="548C31BB" w14:textId="77777777" w:rsidR="007678CF" w:rsidRPr="00717F79" w:rsidRDefault="007678CF" w:rsidP="002603B5">
            <w:pPr>
              <w:shd w:val="clear" w:color="auto" w:fill="FFFFFF" w:themeFill="background1"/>
              <w:rPr>
                <w:b/>
                <w:bCs/>
                <w:szCs w:val="22"/>
                <w:lang w:val="el-GR"/>
              </w:rPr>
            </w:pPr>
          </w:p>
        </w:tc>
      </w:tr>
      <w:tr w:rsidR="007678CF" w:rsidRPr="007678CF" w14:paraId="346958F3" w14:textId="77777777" w:rsidTr="002603B5">
        <w:tc>
          <w:tcPr>
            <w:tcW w:w="1995" w:type="dxa"/>
            <w:vMerge/>
            <w:shd w:val="clear" w:color="auto" w:fill="FFFFFF" w:themeFill="background1"/>
          </w:tcPr>
          <w:p w14:paraId="7EEC309A" w14:textId="77777777" w:rsidR="007678CF" w:rsidRPr="00717F79" w:rsidRDefault="007678CF" w:rsidP="002603B5">
            <w:pPr>
              <w:shd w:val="clear" w:color="auto" w:fill="FFFFFF" w:themeFill="background1"/>
              <w:rPr>
                <w:szCs w:val="22"/>
                <w:lang w:val="el-GR"/>
              </w:rPr>
            </w:pPr>
          </w:p>
        </w:tc>
        <w:tc>
          <w:tcPr>
            <w:tcW w:w="1632" w:type="dxa"/>
            <w:shd w:val="clear" w:color="auto" w:fill="FFFFFF" w:themeFill="background1"/>
          </w:tcPr>
          <w:p w14:paraId="461181AD" w14:textId="77777777" w:rsidR="007678CF" w:rsidRPr="000210B3" w:rsidRDefault="007678CF" w:rsidP="002603B5">
            <w:pPr>
              <w:shd w:val="clear" w:color="auto" w:fill="FFFFFF" w:themeFill="background1"/>
              <w:rPr>
                <w:szCs w:val="22"/>
              </w:rPr>
            </w:pPr>
            <w:r w:rsidRPr="000210B3">
              <w:rPr>
                <w:szCs w:val="22"/>
              </w:rPr>
              <w:t>Γιορτή ψαράδων</w:t>
            </w:r>
          </w:p>
        </w:tc>
        <w:tc>
          <w:tcPr>
            <w:tcW w:w="1624" w:type="dxa"/>
            <w:shd w:val="clear" w:color="auto" w:fill="FFFFFF" w:themeFill="background1"/>
          </w:tcPr>
          <w:p w14:paraId="28A89BE5" w14:textId="77777777" w:rsidR="007678CF" w:rsidRPr="000210B3" w:rsidRDefault="007678CF" w:rsidP="002603B5">
            <w:pPr>
              <w:shd w:val="clear" w:color="auto" w:fill="FFFFFF" w:themeFill="background1"/>
              <w:rPr>
                <w:szCs w:val="22"/>
              </w:rPr>
            </w:pPr>
            <w:r w:rsidRPr="000210B3">
              <w:rPr>
                <w:szCs w:val="22"/>
              </w:rPr>
              <w:t>Παναγιούδα</w:t>
            </w:r>
          </w:p>
        </w:tc>
        <w:tc>
          <w:tcPr>
            <w:tcW w:w="3280" w:type="dxa"/>
            <w:shd w:val="clear" w:color="auto" w:fill="FFFFFF" w:themeFill="background1"/>
          </w:tcPr>
          <w:p w14:paraId="6771760F" w14:textId="77777777" w:rsidR="007678CF" w:rsidRPr="00717F79" w:rsidRDefault="007678CF" w:rsidP="002603B5">
            <w:pPr>
              <w:shd w:val="clear" w:color="auto" w:fill="FFFFFF" w:themeFill="background1"/>
              <w:rPr>
                <w:szCs w:val="22"/>
                <w:lang w:val="el-GR"/>
              </w:rPr>
            </w:pPr>
            <w:r w:rsidRPr="00717F79">
              <w:rPr>
                <w:szCs w:val="22"/>
                <w:lang w:val="el-GR"/>
              </w:rPr>
              <w:t>Τοπικό παραδοσιακό &amp; λαϊκό συγκρότημα αποτελούμενο από 4 μουσικούς.  Διάρκεια προγράμματος 3,5 έως 4 ώρες. Στις τιμές περιλαμβάνονται αμοιβές &amp; ασφαλιστικές εισφορές.</w:t>
            </w:r>
          </w:p>
        </w:tc>
        <w:tc>
          <w:tcPr>
            <w:tcW w:w="1472" w:type="dxa"/>
            <w:shd w:val="clear" w:color="auto" w:fill="FFFFFF" w:themeFill="background1"/>
          </w:tcPr>
          <w:p w14:paraId="06CAFD70" w14:textId="77777777" w:rsidR="007678CF" w:rsidRPr="00717F79" w:rsidRDefault="007678CF" w:rsidP="002603B5">
            <w:pPr>
              <w:shd w:val="clear" w:color="auto" w:fill="FFFFFF" w:themeFill="background1"/>
              <w:rPr>
                <w:b/>
                <w:bCs/>
                <w:szCs w:val="22"/>
                <w:lang w:val="el-GR"/>
              </w:rPr>
            </w:pPr>
          </w:p>
        </w:tc>
      </w:tr>
      <w:tr w:rsidR="007678CF" w:rsidRPr="007678CF" w14:paraId="14EBB02C" w14:textId="77777777" w:rsidTr="002603B5">
        <w:tc>
          <w:tcPr>
            <w:tcW w:w="1995" w:type="dxa"/>
            <w:shd w:val="clear" w:color="auto" w:fill="FFFFFF" w:themeFill="background1"/>
          </w:tcPr>
          <w:p w14:paraId="48864302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632" w:type="dxa"/>
            <w:shd w:val="clear" w:color="auto" w:fill="FFFFFF" w:themeFill="background1"/>
          </w:tcPr>
          <w:p w14:paraId="61C590AC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624" w:type="dxa"/>
            <w:shd w:val="clear" w:color="auto" w:fill="FFFFFF" w:themeFill="background1"/>
          </w:tcPr>
          <w:p w14:paraId="734BF45E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3280" w:type="dxa"/>
            <w:shd w:val="clear" w:color="auto" w:fill="FFFFFF" w:themeFill="background1"/>
          </w:tcPr>
          <w:p w14:paraId="43EAAAD7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472" w:type="dxa"/>
            <w:shd w:val="clear" w:color="auto" w:fill="FFFFFF" w:themeFill="background1"/>
          </w:tcPr>
          <w:p w14:paraId="1CA8DB24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</w:tr>
      <w:tr w:rsidR="007678CF" w:rsidRPr="007678CF" w14:paraId="2E1216E0" w14:textId="77777777" w:rsidTr="002603B5">
        <w:tc>
          <w:tcPr>
            <w:tcW w:w="1995" w:type="dxa"/>
            <w:shd w:val="clear" w:color="auto" w:fill="FFFFFF" w:themeFill="background1"/>
          </w:tcPr>
          <w:p w14:paraId="30D25563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 w:rsidRPr="000210B3">
              <w:rPr>
                <w:rFonts w:ascii="Times New Roman" w:hAnsi="Times New Roman" w:cs="Times New Roman"/>
                <w:sz w:val="24"/>
              </w:rPr>
              <w:t>24/8</w:t>
            </w:r>
          </w:p>
        </w:tc>
        <w:tc>
          <w:tcPr>
            <w:tcW w:w="1632" w:type="dxa"/>
            <w:shd w:val="clear" w:color="auto" w:fill="FFFFFF" w:themeFill="background1"/>
          </w:tcPr>
          <w:p w14:paraId="102282CC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 w:rsidRPr="000210B3">
              <w:t>Πανηγύρι</w:t>
            </w:r>
          </w:p>
        </w:tc>
        <w:tc>
          <w:tcPr>
            <w:tcW w:w="1624" w:type="dxa"/>
            <w:shd w:val="clear" w:color="auto" w:fill="FFFFFF" w:themeFill="background1"/>
          </w:tcPr>
          <w:p w14:paraId="170078B2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 w:rsidRPr="000210B3">
              <w:rPr>
                <w:rFonts w:ascii="Times New Roman" w:hAnsi="Times New Roman" w:cs="Times New Roman"/>
              </w:rPr>
              <w:t>Αγ. Ερμογένης</w:t>
            </w:r>
          </w:p>
        </w:tc>
        <w:tc>
          <w:tcPr>
            <w:tcW w:w="3280" w:type="dxa"/>
            <w:shd w:val="clear" w:color="auto" w:fill="FFFFFF" w:themeFill="background1"/>
          </w:tcPr>
          <w:p w14:paraId="0822FB11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  <w:r w:rsidRPr="00717F79">
              <w:rPr>
                <w:lang w:val="el-GR"/>
              </w:rPr>
              <w:t xml:space="preserve">Τοπικό παραδοσιακό &amp; λαϊκό συγκρότημα αποτελούμενο από 4 μουσικούς.  Διάρκεια </w:t>
            </w:r>
            <w:r w:rsidRPr="00717F79">
              <w:rPr>
                <w:lang w:val="el-GR"/>
              </w:rPr>
              <w:lastRenderedPageBreak/>
              <w:t>προγράμματος 3,5 έως 4 ώρες. Στις τιμές περιλαμβάνονται αμοιβές &amp; ασφαλιστικές εισφορές.</w:t>
            </w:r>
          </w:p>
        </w:tc>
        <w:tc>
          <w:tcPr>
            <w:tcW w:w="1472" w:type="dxa"/>
            <w:shd w:val="clear" w:color="auto" w:fill="FFFFFF" w:themeFill="background1"/>
          </w:tcPr>
          <w:p w14:paraId="410669B5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</w:tr>
      <w:tr w:rsidR="007678CF" w:rsidRPr="007678CF" w14:paraId="6412352E" w14:textId="77777777" w:rsidTr="002603B5">
        <w:tc>
          <w:tcPr>
            <w:tcW w:w="1995" w:type="dxa"/>
            <w:shd w:val="clear" w:color="auto" w:fill="FFFFFF" w:themeFill="background1"/>
          </w:tcPr>
          <w:p w14:paraId="07046C37" w14:textId="77777777" w:rsidR="007678CF" w:rsidRPr="00717F79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lang w:val="el-GR"/>
              </w:rPr>
            </w:pPr>
          </w:p>
        </w:tc>
        <w:tc>
          <w:tcPr>
            <w:tcW w:w="1632" w:type="dxa"/>
            <w:shd w:val="clear" w:color="auto" w:fill="FFFFFF" w:themeFill="background1"/>
          </w:tcPr>
          <w:p w14:paraId="4FB82F7B" w14:textId="77777777" w:rsidR="007678CF" w:rsidRPr="00717F79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624" w:type="dxa"/>
            <w:shd w:val="clear" w:color="auto" w:fill="FFFFFF" w:themeFill="background1"/>
          </w:tcPr>
          <w:p w14:paraId="68024FAF" w14:textId="77777777" w:rsidR="007678CF" w:rsidRPr="00717F79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lang w:val="el-GR"/>
              </w:rPr>
            </w:pPr>
          </w:p>
        </w:tc>
        <w:tc>
          <w:tcPr>
            <w:tcW w:w="3280" w:type="dxa"/>
            <w:shd w:val="clear" w:color="auto" w:fill="FFFFFF" w:themeFill="background1"/>
          </w:tcPr>
          <w:p w14:paraId="3BB7C9C9" w14:textId="77777777" w:rsidR="007678CF" w:rsidRPr="00717F79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472" w:type="dxa"/>
            <w:shd w:val="clear" w:color="auto" w:fill="FFFFFF" w:themeFill="background1"/>
          </w:tcPr>
          <w:p w14:paraId="14C4FC5D" w14:textId="77777777" w:rsidR="007678CF" w:rsidRPr="00717F79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</w:tr>
      <w:tr w:rsidR="007678CF" w:rsidRPr="007678CF" w14:paraId="35A67F09" w14:textId="77777777" w:rsidTr="002603B5">
        <w:tc>
          <w:tcPr>
            <w:tcW w:w="1995" w:type="dxa"/>
            <w:shd w:val="clear" w:color="auto" w:fill="FFFFFF" w:themeFill="background1"/>
          </w:tcPr>
          <w:p w14:paraId="298F04CC" w14:textId="77777777" w:rsidR="007678CF" w:rsidRPr="000210B3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</w:rPr>
            </w:pPr>
            <w:r w:rsidRPr="00717F79">
              <w:rPr>
                <w:rFonts w:asciiTheme="minorHAnsi" w:hAnsiTheme="minorHAnsi" w:cstheme="minorHAnsi"/>
                <w:lang w:val="el-GR"/>
              </w:rPr>
              <w:t xml:space="preserve">  </w:t>
            </w:r>
            <w:r w:rsidRPr="000210B3">
              <w:rPr>
                <w:rFonts w:asciiTheme="minorHAnsi" w:hAnsiTheme="minorHAnsi" w:cstheme="minorHAnsi"/>
              </w:rPr>
              <w:t>29/08/2025</w:t>
            </w:r>
          </w:p>
        </w:tc>
        <w:tc>
          <w:tcPr>
            <w:tcW w:w="1632" w:type="dxa"/>
            <w:shd w:val="clear" w:color="auto" w:fill="FFFFFF" w:themeFill="background1"/>
          </w:tcPr>
          <w:p w14:paraId="6EB7CCD7" w14:textId="77777777" w:rsidR="007678CF" w:rsidRPr="00717F79" w:rsidRDefault="007678CF" w:rsidP="002603B5">
            <w:pPr>
              <w:shd w:val="clear" w:color="auto" w:fill="FFFFFF" w:themeFill="background1"/>
              <w:jc w:val="center"/>
              <w:outlineLvl w:val="1"/>
              <w:rPr>
                <w:rFonts w:asciiTheme="minorHAnsi" w:hAnsiTheme="minorHAnsi" w:cstheme="minorHAnsi"/>
                <w:sz w:val="24"/>
                <w:lang w:val="el-GR"/>
              </w:rPr>
            </w:pPr>
            <w:r w:rsidRPr="00717F79">
              <w:rPr>
                <w:rFonts w:asciiTheme="minorHAnsi" w:hAnsiTheme="minorHAnsi" w:cstheme="minorHAnsi"/>
                <w:sz w:val="24"/>
                <w:lang w:val="el-GR"/>
              </w:rPr>
              <w:t>Τελετή Λήξης των 24ων Διεθνών Ιστιοπλοϊκών Αγώνων Ανοικτής Θαλάσσης Αιγαίου "</w:t>
            </w:r>
            <w:r w:rsidRPr="000210B3">
              <w:rPr>
                <w:rFonts w:asciiTheme="minorHAnsi" w:hAnsiTheme="minorHAnsi" w:cstheme="minorHAnsi"/>
                <w:sz w:val="24"/>
              </w:rPr>
              <w:t>AEGEAN</w:t>
            </w:r>
            <w:r w:rsidRPr="00717F79">
              <w:rPr>
                <w:rFonts w:asciiTheme="minorHAnsi" w:hAnsiTheme="minorHAnsi" w:cstheme="minorHAnsi"/>
                <w:sz w:val="24"/>
                <w:lang w:val="el-GR"/>
              </w:rPr>
              <w:t xml:space="preserve"> </w:t>
            </w:r>
            <w:r w:rsidRPr="000210B3">
              <w:rPr>
                <w:rFonts w:asciiTheme="minorHAnsi" w:hAnsiTheme="minorHAnsi" w:cstheme="minorHAnsi"/>
                <w:sz w:val="24"/>
              </w:rPr>
              <w:t>REGATTA</w:t>
            </w:r>
            <w:r w:rsidRPr="00717F79">
              <w:rPr>
                <w:rFonts w:asciiTheme="minorHAnsi" w:hAnsiTheme="minorHAnsi" w:cstheme="minorHAnsi"/>
                <w:sz w:val="24"/>
                <w:lang w:val="el-GR"/>
              </w:rPr>
              <w:t xml:space="preserve"> 2025"</w:t>
            </w:r>
          </w:p>
          <w:p w14:paraId="1C3A3FEE" w14:textId="77777777" w:rsidR="007678CF" w:rsidRPr="00717F79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  <w:tc>
          <w:tcPr>
            <w:tcW w:w="1624" w:type="dxa"/>
            <w:shd w:val="clear" w:color="auto" w:fill="FFFFFF" w:themeFill="background1"/>
          </w:tcPr>
          <w:p w14:paraId="01B34FA0" w14:textId="77777777" w:rsidR="007678CF" w:rsidRPr="000210B3" w:rsidRDefault="007678CF" w:rsidP="002603B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0210B3">
              <w:rPr>
                <w:rFonts w:asciiTheme="minorHAnsi" w:hAnsiTheme="minorHAnsi" w:cstheme="minorHAnsi"/>
              </w:rPr>
              <w:t>Μυτιλήνη</w:t>
            </w:r>
          </w:p>
        </w:tc>
        <w:tc>
          <w:tcPr>
            <w:tcW w:w="3280" w:type="dxa"/>
            <w:shd w:val="clear" w:color="auto" w:fill="FFFFFF" w:themeFill="background1"/>
          </w:tcPr>
          <w:p w14:paraId="57026F83" w14:textId="77777777" w:rsidR="007678CF" w:rsidRPr="00717F79" w:rsidRDefault="007678CF" w:rsidP="002603B5">
            <w:pPr>
              <w:shd w:val="clear" w:color="auto" w:fill="FFFFFF" w:themeFill="background1"/>
              <w:rPr>
                <w:lang w:val="el-GR"/>
              </w:rPr>
            </w:pPr>
            <w:r w:rsidRPr="00717F79">
              <w:rPr>
                <w:lang w:val="el-GR"/>
              </w:rPr>
              <w:t>Τοπικό παραδοσιακό &amp; λαϊκό συγκρότημα αποτελούμενο από 4 μουσικούς.  Διάρκεια προγράμματος 3,5 έως 4 ώρες. Στις τιμές περιλαμβάνονται αμοιβές &amp; ασφαλιστικές εισφορές.</w:t>
            </w:r>
          </w:p>
        </w:tc>
        <w:tc>
          <w:tcPr>
            <w:tcW w:w="1472" w:type="dxa"/>
            <w:shd w:val="clear" w:color="auto" w:fill="FFFFFF" w:themeFill="background1"/>
          </w:tcPr>
          <w:p w14:paraId="137CCBE3" w14:textId="77777777" w:rsidR="007678CF" w:rsidRPr="00717F79" w:rsidRDefault="007678CF" w:rsidP="002603B5">
            <w:pPr>
              <w:shd w:val="clear" w:color="auto" w:fill="FFFFFF" w:themeFill="background1"/>
              <w:rPr>
                <w:lang w:val="el-GR"/>
              </w:rPr>
            </w:pPr>
          </w:p>
        </w:tc>
      </w:tr>
      <w:tr w:rsidR="007678CF" w:rsidRPr="007678CF" w14:paraId="6DAE8676" w14:textId="77777777" w:rsidTr="002603B5">
        <w:tc>
          <w:tcPr>
            <w:tcW w:w="1995" w:type="dxa"/>
            <w:shd w:val="clear" w:color="auto" w:fill="FFFFFF" w:themeFill="background1"/>
          </w:tcPr>
          <w:p w14:paraId="4F643F41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632" w:type="dxa"/>
            <w:shd w:val="clear" w:color="auto" w:fill="FFFFFF" w:themeFill="background1"/>
          </w:tcPr>
          <w:p w14:paraId="53DB894A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624" w:type="dxa"/>
            <w:shd w:val="clear" w:color="auto" w:fill="FFFFFF" w:themeFill="background1"/>
          </w:tcPr>
          <w:p w14:paraId="282EAC35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3280" w:type="dxa"/>
            <w:shd w:val="clear" w:color="auto" w:fill="FFFFFF" w:themeFill="background1"/>
          </w:tcPr>
          <w:p w14:paraId="21913C4E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1472" w:type="dxa"/>
            <w:shd w:val="clear" w:color="auto" w:fill="FFFFFF" w:themeFill="background1"/>
          </w:tcPr>
          <w:p w14:paraId="5BC34803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</w:tr>
      <w:tr w:rsidR="007678CF" w:rsidRPr="007678CF" w14:paraId="66084B69" w14:textId="77777777" w:rsidTr="002603B5">
        <w:tc>
          <w:tcPr>
            <w:tcW w:w="1995" w:type="dxa"/>
            <w:shd w:val="clear" w:color="auto" w:fill="FFFFFF" w:themeFill="background1"/>
          </w:tcPr>
          <w:p w14:paraId="5B6941DF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 w:rsidRPr="000210B3">
              <w:rPr>
                <w:rFonts w:ascii="Times New Roman" w:hAnsi="Times New Roman" w:cs="Times New Roman"/>
                <w:sz w:val="24"/>
              </w:rPr>
              <w:t>31/8</w:t>
            </w:r>
          </w:p>
        </w:tc>
        <w:tc>
          <w:tcPr>
            <w:tcW w:w="1632" w:type="dxa"/>
            <w:shd w:val="clear" w:color="auto" w:fill="FFFFFF" w:themeFill="background1"/>
          </w:tcPr>
          <w:p w14:paraId="7010DC27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 w:rsidRPr="000210B3">
              <w:t>Γιορτή Σύκου</w:t>
            </w:r>
          </w:p>
        </w:tc>
        <w:tc>
          <w:tcPr>
            <w:tcW w:w="1624" w:type="dxa"/>
            <w:shd w:val="clear" w:color="auto" w:fill="FFFFFF" w:themeFill="background1"/>
          </w:tcPr>
          <w:p w14:paraId="51DAC3B2" w14:textId="77777777" w:rsidR="007678CF" w:rsidRPr="000210B3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 w:rsidRPr="000210B3">
              <w:rPr>
                <w:rFonts w:ascii="Times New Roman" w:hAnsi="Times New Roman" w:cs="Times New Roman"/>
              </w:rPr>
              <w:t>Ίππειος</w:t>
            </w:r>
          </w:p>
        </w:tc>
        <w:tc>
          <w:tcPr>
            <w:tcW w:w="3280" w:type="dxa"/>
            <w:shd w:val="clear" w:color="auto" w:fill="FFFFFF" w:themeFill="background1"/>
          </w:tcPr>
          <w:p w14:paraId="5092637F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lang w:val="el-GR"/>
              </w:rPr>
            </w:pPr>
            <w:r w:rsidRPr="00717F79">
              <w:rPr>
                <w:lang w:val="el-GR"/>
              </w:rPr>
              <w:t>Τοπικό παραδοσιακό &amp; λαϊκό συγκρότημα αποτελούμενο από 4 μουσικούς.  Διάρκεια προγράμματος 3,5 έως 4 ώρες. Στις τιμές περιλαμβάνονται αμοιβές &amp; ασφαλιστικές εισφορές.</w:t>
            </w:r>
          </w:p>
        </w:tc>
        <w:tc>
          <w:tcPr>
            <w:tcW w:w="1472" w:type="dxa"/>
            <w:shd w:val="clear" w:color="auto" w:fill="FFFFFF" w:themeFill="background1"/>
          </w:tcPr>
          <w:p w14:paraId="1AFFE531" w14:textId="77777777" w:rsidR="007678CF" w:rsidRPr="00717F79" w:rsidRDefault="007678CF" w:rsidP="002603B5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</w:tr>
      <w:tr w:rsidR="007678CF" w:rsidRPr="000210B3" w14:paraId="4C980633" w14:textId="77777777" w:rsidTr="002603B5">
        <w:tc>
          <w:tcPr>
            <w:tcW w:w="5251" w:type="dxa"/>
            <w:gridSpan w:val="3"/>
            <w:shd w:val="clear" w:color="auto" w:fill="FFFFFF" w:themeFill="background1"/>
          </w:tcPr>
          <w:p w14:paraId="6741E757" w14:textId="77777777" w:rsidR="007678CF" w:rsidRPr="000210B3" w:rsidRDefault="007678CF" w:rsidP="002603B5">
            <w:pPr>
              <w:shd w:val="clear" w:color="auto" w:fill="FFFFFF" w:themeFill="background1"/>
              <w:rPr>
                <w:rFonts w:ascii="Tahoma" w:hAnsi="Tahoma" w:cs="Tahoma"/>
                <w:sz w:val="24"/>
              </w:rPr>
            </w:pPr>
            <w:r w:rsidRPr="000210B3">
              <w:rPr>
                <w:rFonts w:ascii="Tahoma" w:hAnsi="Tahoma" w:cs="Tahoma"/>
                <w:sz w:val="24"/>
              </w:rPr>
              <w:t>ΣΥΝΟΛΟ</w:t>
            </w:r>
          </w:p>
        </w:tc>
        <w:tc>
          <w:tcPr>
            <w:tcW w:w="3280" w:type="dxa"/>
            <w:shd w:val="clear" w:color="auto" w:fill="FFFFFF" w:themeFill="background1"/>
          </w:tcPr>
          <w:p w14:paraId="6654D988" w14:textId="77777777" w:rsidR="007678CF" w:rsidRPr="000210B3" w:rsidRDefault="007678CF" w:rsidP="002603B5">
            <w:pPr>
              <w:shd w:val="clear" w:color="auto" w:fill="FFFFFF" w:themeFill="background1"/>
              <w:rPr>
                <w:rFonts w:ascii="Tahoma" w:hAnsi="Tahoma" w:cs="Tahoma"/>
                <w:sz w:val="24"/>
              </w:rPr>
            </w:pPr>
          </w:p>
        </w:tc>
        <w:tc>
          <w:tcPr>
            <w:tcW w:w="1472" w:type="dxa"/>
            <w:shd w:val="clear" w:color="auto" w:fill="FFFFFF" w:themeFill="background1"/>
          </w:tcPr>
          <w:p w14:paraId="602A29F2" w14:textId="77777777" w:rsidR="007678CF" w:rsidRPr="000210B3" w:rsidRDefault="007678CF" w:rsidP="002603B5">
            <w:pPr>
              <w:shd w:val="clear" w:color="auto" w:fill="FFFFFF" w:themeFill="background1"/>
              <w:rPr>
                <w:rFonts w:ascii="Tahoma" w:hAnsi="Tahoma" w:cs="Tahoma"/>
                <w:sz w:val="24"/>
              </w:rPr>
            </w:pPr>
          </w:p>
        </w:tc>
      </w:tr>
      <w:tr w:rsidR="007678CF" w:rsidRPr="000210B3" w14:paraId="5313C81C" w14:textId="77777777" w:rsidTr="002603B5">
        <w:tc>
          <w:tcPr>
            <w:tcW w:w="5251" w:type="dxa"/>
            <w:gridSpan w:val="3"/>
            <w:shd w:val="clear" w:color="auto" w:fill="FFFFFF" w:themeFill="background1"/>
          </w:tcPr>
          <w:p w14:paraId="7F32B1D5" w14:textId="77777777" w:rsidR="007678CF" w:rsidRPr="000210B3" w:rsidRDefault="007678CF" w:rsidP="002603B5">
            <w:pPr>
              <w:shd w:val="clear" w:color="auto" w:fill="FFFFFF" w:themeFill="background1"/>
              <w:rPr>
                <w:rFonts w:ascii="Tahoma" w:hAnsi="Tahoma" w:cs="Tahoma"/>
                <w:sz w:val="24"/>
              </w:rPr>
            </w:pPr>
            <w:r w:rsidRPr="000210B3">
              <w:rPr>
                <w:rFonts w:ascii="Tahoma" w:hAnsi="Tahoma" w:cs="Tahoma"/>
                <w:sz w:val="24"/>
              </w:rPr>
              <w:t xml:space="preserve">ΦΠΑ </w:t>
            </w:r>
          </w:p>
        </w:tc>
        <w:tc>
          <w:tcPr>
            <w:tcW w:w="3280" w:type="dxa"/>
            <w:shd w:val="clear" w:color="auto" w:fill="FFFFFF" w:themeFill="background1"/>
          </w:tcPr>
          <w:p w14:paraId="56DD3A61" w14:textId="77777777" w:rsidR="007678CF" w:rsidRPr="000210B3" w:rsidRDefault="007678CF" w:rsidP="002603B5">
            <w:pPr>
              <w:shd w:val="clear" w:color="auto" w:fill="FFFFFF" w:themeFill="background1"/>
              <w:rPr>
                <w:rFonts w:ascii="Tahoma" w:hAnsi="Tahoma" w:cs="Tahoma"/>
                <w:sz w:val="24"/>
              </w:rPr>
            </w:pPr>
          </w:p>
        </w:tc>
        <w:tc>
          <w:tcPr>
            <w:tcW w:w="1472" w:type="dxa"/>
            <w:shd w:val="clear" w:color="auto" w:fill="FFFFFF" w:themeFill="background1"/>
          </w:tcPr>
          <w:p w14:paraId="00157AC7" w14:textId="77777777" w:rsidR="007678CF" w:rsidRPr="000210B3" w:rsidRDefault="007678CF" w:rsidP="002603B5">
            <w:pPr>
              <w:shd w:val="clear" w:color="auto" w:fill="FFFFFF" w:themeFill="background1"/>
              <w:rPr>
                <w:rFonts w:ascii="Tahoma" w:hAnsi="Tahoma" w:cs="Tahoma"/>
                <w:sz w:val="24"/>
              </w:rPr>
            </w:pPr>
          </w:p>
        </w:tc>
      </w:tr>
      <w:tr w:rsidR="007678CF" w:rsidRPr="000210B3" w14:paraId="3F372D83" w14:textId="77777777" w:rsidTr="002603B5">
        <w:trPr>
          <w:trHeight w:val="49"/>
        </w:trPr>
        <w:tc>
          <w:tcPr>
            <w:tcW w:w="5251" w:type="dxa"/>
            <w:gridSpan w:val="3"/>
            <w:shd w:val="clear" w:color="auto" w:fill="FFFFFF" w:themeFill="background1"/>
          </w:tcPr>
          <w:p w14:paraId="38F0AD45" w14:textId="77777777" w:rsidR="007678CF" w:rsidRPr="000210B3" w:rsidRDefault="007678CF" w:rsidP="002603B5">
            <w:pPr>
              <w:shd w:val="clear" w:color="auto" w:fill="FFFFFF" w:themeFill="background1"/>
              <w:rPr>
                <w:rFonts w:ascii="Tahoma" w:hAnsi="Tahoma" w:cs="Tahoma"/>
                <w:sz w:val="24"/>
              </w:rPr>
            </w:pPr>
            <w:r w:rsidRPr="000210B3">
              <w:rPr>
                <w:rFonts w:ascii="Tahoma" w:hAnsi="Tahoma" w:cs="Tahoma"/>
                <w:sz w:val="24"/>
              </w:rPr>
              <w:t>ΣΥΝΟΛΙΚΗ ΔΑΠΑΝΗ</w:t>
            </w:r>
          </w:p>
        </w:tc>
        <w:tc>
          <w:tcPr>
            <w:tcW w:w="3280" w:type="dxa"/>
            <w:shd w:val="clear" w:color="auto" w:fill="FFFFFF" w:themeFill="background1"/>
          </w:tcPr>
          <w:p w14:paraId="0434020B" w14:textId="77777777" w:rsidR="007678CF" w:rsidRPr="000210B3" w:rsidRDefault="007678CF" w:rsidP="002603B5">
            <w:pPr>
              <w:shd w:val="clear" w:color="auto" w:fill="FFFFFF" w:themeFill="background1"/>
              <w:rPr>
                <w:rFonts w:ascii="Tahoma" w:hAnsi="Tahoma" w:cs="Tahoma"/>
                <w:sz w:val="24"/>
              </w:rPr>
            </w:pPr>
          </w:p>
        </w:tc>
        <w:tc>
          <w:tcPr>
            <w:tcW w:w="1472" w:type="dxa"/>
            <w:shd w:val="clear" w:color="auto" w:fill="FFFFFF" w:themeFill="background1"/>
          </w:tcPr>
          <w:p w14:paraId="5A3F0888" w14:textId="77777777" w:rsidR="007678CF" w:rsidRPr="000210B3" w:rsidRDefault="007678CF" w:rsidP="002603B5">
            <w:pPr>
              <w:shd w:val="clear" w:color="auto" w:fill="FFFFFF" w:themeFill="background1"/>
              <w:rPr>
                <w:rFonts w:ascii="Tahoma" w:hAnsi="Tahoma" w:cs="Tahoma"/>
                <w:sz w:val="24"/>
              </w:rPr>
            </w:pPr>
          </w:p>
        </w:tc>
      </w:tr>
    </w:tbl>
    <w:p w14:paraId="42D9C7D7" w14:textId="77777777" w:rsidR="007678CF" w:rsidRPr="000210B3" w:rsidRDefault="007678CF" w:rsidP="007678CF">
      <w:pPr>
        <w:shd w:val="clear" w:color="auto" w:fill="FFFFFF" w:themeFill="background1"/>
        <w:tabs>
          <w:tab w:val="left" w:pos="0"/>
        </w:tabs>
        <w:spacing w:after="160" w:line="259" w:lineRule="auto"/>
        <w:rPr>
          <w:rFonts w:asciiTheme="minorHAnsi" w:hAnsiTheme="minorHAnsi" w:cstheme="minorHAnsi"/>
          <w:b/>
          <w:bCs/>
        </w:rPr>
      </w:pPr>
    </w:p>
    <w:p w14:paraId="37D4675C" w14:textId="77777777" w:rsidR="007678CF" w:rsidRPr="00717F79" w:rsidRDefault="007678CF" w:rsidP="007678CF">
      <w:pPr>
        <w:ind w:left="5760"/>
        <w:rPr>
          <w:rFonts w:cs="Arial"/>
          <w:b/>
          <w:lang w:val="el-GR"/>
        </w:rPr>
      </w:pPr>
      <w:r w:rsidRPr="00717F79">
        <w:rPr>
          <w:rFonts w:cs="Arial"/>
          <w:b/>
          <w:lang w:val="el-GR"/>
        </w:rPr>
        <w:t xml:space="preserve">   Για τον προσφέροντα</w:t>
      </w:r>
    </w:p>
    <w:p w14:paraId="6A8E0F9B" w14:textId="77777777" w:rsidR="007678CF" w:rsidRPr="00717F79" w:rsidRDefault="007678CF" w:rsidP="007678CF">
      <w:pPr>
        <w:rPr>
          <w:rFonts w:cs="Arial"/>
          <w:b/>
          <w:lang w:val="el-GR"/>
        </w:rPr>
      </w:pPr>
      <w:r w:rsidRPr="00717F79">
        <w:rPr>
          <w:rFonts w:cs="Arial"/>
          <w:b/>
          <w:lang w:val="el-GR"/>
        </w:rPr>
        <w:t xml:space="preserve">                                                                                                        Ο/Η ΝΟΜΙΜΟΣ ΕΚΠΡΟΣΩΠΟΣ</w:t>
      </w:r>
    </w:p>
    <w:p w14:paraId="66F9AFAF" w14:textId="77777777" w:rsidR="007678CF" w:rsidRPr="00717F79" w:rsidRDefault="007678CF" w:rsidP="007678CF">
      <w:pPr>
        <w:rPr>
          <w:lang w:val="el-GR"/>
        </w:rPr>
      </w:pPr>
    </w:p>
    <w:p w14:paraId="13D5A884" w14:textId="77777777" w:rsidR="007678CF" w:rsidRPr="005F38D4" w:rsidRDefault="007678CF" w:rsidP="007678CF">
      <w:r w:rsidRPr="00717F79">
        <w:rPr>
          <w:lang w:val="el-GR"/>
        </w:rPr>
        <w:t xml:space="preserve">                                                                                                       </w:t>
      </w:r>
      <w:r w:rsidRPr="005F38D4">
        <w:t>(</w:t>
      </w:r>
      <w:r w:rsidRPr="005F38D4">
        <w:rPr>
          <w:b/>
        </w:rPr>
        <w:t>Υπογραφή - Σφραγίδα Προσφέροντα)</w:t>
      </w:r>
      <w:r w:rsidRPr="005F38D4">
        <w:t xml:space="preserve"> </w:t>
      </w:r>
    </w:p>
    <w:p w14:paraId="06AE7E90" w14:textId="77777777" w:rsidR="007678CF" w:rsidRPr="005F38D4" w:rsidRDefault="007678CF" w:rsidP="007678CF">
      <w:pPr>
        <w:tabs>
          <w:tab w:val="left" w:pos="284"/>
        </w:tabs>
        <w:spacing w:after="200" w:line="276" w:lineRule="auto"/>
        <w:rPr>
          <w:rFonts w:asciiTheme="minorHAnsi" w:hAnsiTheme="minorHAnsi" w:cstheme="minorHAnsi"/>
          <w:b/>
          <w:bCs/>
          <w:kern w:val="1"/>
          <w:lang w:eastAsia="zh-CN"/>
        </w:rPr>
      </w:pPr>
    </w:p>
    <w:p w14:paraId="6F3A0D09" w14:textId="77777777" w:rsidR="007678CF" w:rsidRDefault="007678CF" w:rsidP="007678CF">
      <w:pPr>
        <w:pStyle w:val="afd"/>
        <w:tabs>
          <w:tab w:val="left" w:pos="284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2113115A" w14:textId="77777777" w:rsidR="007678CF" w:rsidRDefault="007678CF" w:rsidP="007678CF">
      <w:pPr>
        <w:pStyle w:val="afd"/>
        <w:tabs>
          <w:tab w:val="left" w:pos="284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738D5F91" w14:textId="77777777" w:rsidR="007678CF" w:rsidRDefault="007678CF" w:rsidP="007678CF">
      <w:pPr>
        <w:pStyle w:val="afd"/>
        <w:tabs>
          <w:tab w:val="left" w:pos="284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11982E85" w14:textId="77777777" w:rsidR="007678CF" w:rsidRDefault="007678CF" w:rsidP="007678CF">
      <w:pPr>
        <w:pStyle w:val="afd"/>
        <w:tabs>
          <w:tab w:val="left" w:pos="284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163D6D13" w14:textId="77777777" w:rsidR="007678CF" w:rsidRDefault="007678CF" w:rsidP="007678CF">
      <w:pPr>
        <w:pStyle w:val="afd"/>
        <w:tabs>
          <w:tab w:val="left" w:pos="284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4D8E33B0" w14:textId="77777777" w:rsidR="007678CF" w:rsidRDefault="007678CF" w:rsidP="007678CF">
      <w:pPr>
        <w:pStyle w:val="afd"/>
        <w:tabs>
          <w:tab w:val="left" w:pos="284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6361D335" w14:textId="77777777" w:rsidR="007678CF" w:rsidRDefault="007678CF" w:rsidP="007678CF">
      <w:pPr>
        <w:pStyle w:val="afd"/>
        <w:tabs>
          <w:tab w:val="left" w:pos="284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3AF08427" w14:textId="77777777" w:rsidR="007678CF" w:rsidRDefault="007678CF" w:rsidP="007678CF">
      <w:pPr>
        <w:pStyle w:val="afd"/>
        <w:tabs>
          <w:tab w:val="left" w:pos="284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380A9539" w14:textId="77777777" w:rsidR="007678CF" w:rsidRDefault="007678CF" w:rsidP="007678CF">
      <w:pPr>
        <w:pStyle w:val="afd"/>
        <w:tabs>
          <w:tab w:val="left" w:pos="284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090B895F" w14:textId="77777777" w:rsidR="007678CF" w:rsidRDefault="007678CF" w:rsidP="007678CF">
      <w:pPr>
        <w:pStyle w:val="afd"/>
        <w:tabs>
          <w:tab w:val="left" w:pos="284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1AA1B6F0" w14:textId="77777777" w:rsidR="007678CF" w:rsidRDefault="007678CF" w:rsidP="007678CF">
      <w:pPr>
        <w:pStyle w:val="afd"/>
        <w:tabs>
          <w:tab w:val="left" w:pos="284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48F3DC38" w14:textId="77777777" w:rsidR="007678CF" w:rsidRDefault="007678CF" w:rsidP="007678CF">
      <w:pPr>
        <w:pStyle w:val="afd"/>
        <w:tabs>
          <w:tab w:val="left" w:pos="284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4E5431AD" w14:textId="77777777" w:rsidR="007678CF" w:rsidRDefault="007678CF" w:rsidP="007678CF">
      <w:pPr>
        <w:pStyle w:val="afd"/>
        <w:tabs>
          <w:tab w:val="left" w:pos="284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0F0291D1" w14:textId="77777777" w:rsidR="007678CF" w:rsidRDefault="007678CF" w:rsidP="007678CF">
      <w:pPr>
        <w:pStyle w:val="afd"/>
        <w:tabs>
          <w:tab w:val="left" w:pos="284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70A0BBD7" w14:textId="77777777" w:rsidR="007678CF" w:rsidRDefault="007678CF" w:rsidP="007678CF">
      <w:pPr>
        <w:pStyle w:val="afd"/>
        <w:tabs>
          <w:tab w:val="left" w:pos="284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61531ACB" w14:textId="77777777" w:rsidR="007678CF" w:rsidRDefault="007678CF" w:rsidP="007678CF">
      <w:pPr>
        <w:pStyle w:val="afd"/>
        <w:tabs>
          <w:tab w:val="left" w:pos="284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4C37C8F8" w14:textId="77777777" w:rsidR="007678CF" w:rsidRDefault="007678CF" w:rsidP="007678CF">
      <w:pPr>
        <w:pStyle w:val="afd"/>
        <w:tabs>
          <w:tab w:val="left" w:pos="284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1325A92A" w14:textId="77777777" w:rsidR="007678CF" w:rsidRDefault="007678CF" w:rsidP="007678CF">
      <w:pPr>
        <w:pStyle w:val="afd"/>
        <w:tabs>
          <w:tab w:val="left" w:pos="284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26D76648" w14:textId="77777777" w:rsidR="007678CF" w:rsidRDefault="007678CF" w:rsidP="007678CF">
      <w:pPr>
        <w:pStyle w:val="af7"/>
        <w:jc w:val="center"/>
        <w:rPr>
          <w:b/>
        </w:rPr>
      </w:pPr>
    </w:p>
    <w:p w14:paraId="6514CC1D" w14:textId="77777777" w:rsidR="00805C2C" w:rsidRDefault="00805C2C"/>
    <w:sectPr w:rsidR="00805C2C" w:rsidSect="007678CF">
      <w:footerReference w:type="default" r:id="rId5"/>
      <w:pgSz w:w="11906" w:h="16838"/>
      <w:pgMar w:top="1440" w:right="1558" w:bottom="1440" w:left="1080" w:header="720" w:footer="709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iberation Sans"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  <w:sig w:usb0="00000081" w:usb1="00000000" w:usb2="00000000" w:usb3="00000000" w:csb0="00000008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Helvetica Neue">
    <w:altName w:val="Arial"/>
    <w:charset w:val="00"/>
    <w:family w:val="auto"/>
    <w:pitch w:val="variable"/>
    <w:sig w:usb0="00000003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E3CDF" w14:textId="77777777" w:rsidR="007678CF" w:rsidRDefault="007678CF">
    <w:pPr>
      <w:pStyle w:val="afa"/>
      <w:spacing w:after="0"/>
      <w:jc w:val="center"/>
      <w:rPr>
        <w:rFonts w:eastAsia="Times New Roman"/>
        <w:kern w:val="1"/>
        <w:sz w:val="18"/>
        <w:szCs w:val="18"/>
        <w:lang w:val="el-GR" w:eastAsia="zh-CN"/>
      </w:rPr>
    </w:pPr>
  </w:p>
  <w:p w14:paraId="71520ADB" w14:textId="77777777" w:rsidR="007678CF" w:rsidRDefault="007678CF">
    <w:pPr>
      <w:pStyle w:val="afa"/>
      <w:spacing w:after="0"/>
      <w:jc w:val="center"/>
    </w:pPr>
    <w:r>
      <w:rPr>
        <w:sz w:val="20"/>
        <w:szCs w:val="20"/>
        <w:lang w:val="el-GR"/>
      </w:rPr>
      <w:t xml:space="preserve">Σελίδα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9</w:t>
    </w:r>
    <w:r>
      <w:rPr>
        <w:sz w:val="20"/>
        <w:szCs w:val="20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pStyle w:val="21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/>
        <w:lang w:val="el-GR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el-GR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pStyle w:val="Bullet"/>
      <w:lvlText w:val=""/>
      <w:lvlJc w:val="left"/>
      <w:pPr>
        <w:tabs>
          <w:tab w:val="num" w:pos="397"/>
        </w:tabs>
        <w:ind w:left="397" w:hanging="397"/>
      </w:pPr>
      <w:rPr>
        <w:rFonts w:ascii="Webdings" w:hAnsi="Webdings" w:cs="Webdings"/>
        <w:color w:val="333399"/>
        <w:sz w:val="16"/>
      </w:rPr>
    </w:lvl>
  </w:abstractNum>
  <w:abstractNum w:abstractNumId="3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lang w:val="el-GR"/>
      </w:rPr>
    </w:lvl>
  </w:abstractNum>
  <w:abstractNum w:abstractNumId="4" w15:restartNumberingAfterBreak="0">
    <w:nsid w:val="04625788"/>
    <w:multiLevelType w:val="hybridMultilevel"/>
    <w:tmpl w:val="0DC6DA4E"/>
    <w:lvl w:ilvl="0" w:tplc="308255C6"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263656"/>
    <w:multiLevelType w:val="hybridMultilevel"/>
    <w:tmpl w:val="8C344272"/>
    <w:lvl w:ilvl="0" w:tplc="EFD67962">
      <w:start w:val="1"/>
      <w:numFmt w:val="bullet"/>
      <w:lvlText w:val="­"/>
      <w:lvlJc w:val="left"/>
      <w:pPr>
        <w:ind w:left="720" w:hanging="360"/>
      </w:pPr>
      <w:rPr>
        <w:rFonts w:ascii="Angsana New" w:hAnsi="Angsana New" w:hint="default"/>
      </w:rPr>
    </w:lvl>
    <w:lvl w:ilvl="1" w:tplc="46E414B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B675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50B4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46F7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56A2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98AA4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AEE92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1B8882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677985"/>
    <w:multiLevelType w:val="multilevel"/>
    <w:tmpl w:val="83B66930"/>
    <w:lvl w:ilvl="0">
      <w:start w:val="1"/>
      <w:numFmt w:val="decimal"/>
      <w:pStyle w:val="1"/>
      <w:lvlText w:val="%1."/>
      <w:lvlJc w:val="left"/>
      <w:pPr>
        <w:tabs>
          <w:tab w:val="num" w:pos="465"/>
        </w:tabs>
        <w:ind w:left="465" w:hanging="46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hint="default"/>
        <w:b/>
      </w:rPr>
    </w:lvl>
  </w:abstractNum>
  <w:abstractNum w:abstractNumId="7" w15:restartNumberingAfterBreak="0">
    <w:nsid w:val="68585417"/>
    <w:multiLevelType w:val="hybridMultilevel"/>
    <w:tmpl w:val="7916C708"/>
    <w:lvl w:ilvl="0" w:tplc="0408000B">
      <w:start w:val="1"/>
      <w:numFmt w:val="bullet"/>
      <w:lvlText w:val=""/>
      <w:lvlJc w:val="left"/>
      <w:pPr>
        <w:ind w:left="766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8" w15:restartNumberingAfterBreak="0">
    <w:nsid w:val="68956625"/>
    <w:multiLevelType w:val="hybridMultilevel"/>
    <w:tmpl w:val="4022EB3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BD12B9"/>
    <w:multiLevelType w:val="hybridMultilevel"/>
    <w:tmpl w:val="9648E5E8"/>
    <w:lvl w:ilvl="0" w:tplc="88BAAB34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A322DC"/>
    <w:multiLevelType w:val="hybridMultilevel"/>
    <w:tmpl w:val="3662DCA8"/>
    <w:lvl w:ilvl="0" w:tplc="9E328ED0">
      <w:start w:val="1"/>
      <w:numFmt w:val="decimal"/>
      <w:lvlText w:val="%1."/>
      <w:lvlJc w:val="left"/>
      <w:pPr>
        <w:ind w:left="720" w:hanging="360"/>
      </w:pPr>
    </w:lvl>
    <w:lvl w:ilvl="1" w:tplc="4E7EA84A" w:tentative="1">
      <w:start w:val="1"/>
      <w:numFmt w:val="lowerLetter"/>
      <w:lvlText w:val="%2."/>
      <w:lvlJc w:val="left"/>
      <w:pPr>
        <w:ind w:left="1440" w:hanging="360"/>
      </w:pPr>
    </w:lvl>
    <w:lvl w:ilvl="2" w:tplc="8B969880" w:tentative="1">
      <w:start w:val="1"/>
      <w:numFmt w:val="lowerRoman"/>
      <w:lvlText w:val="%3."/>
      <w:lvlJc w:val="right"/>
      <w:pPr>
        <w:ind w:left="2160" w:hanging="180"/>
      </w:pPr>
    </w:lvl>
    <w:lvl w:ilvl="3" w:tplc="F490B8BE" w:tentative="1">
      <w:start w:val="1"/>
      <w:numFmt w:val="decimal"/>
      <w:lvlText w:val="%4."/>
      <w:lvlJc w:val="left"/>
      <w:pPr>
        <w:ind w:left="2880" w:hanging="360"/>
      </w:pPr>
    </w:lvl>
    <w:lvl w:ilvl="4" w:tplc="00AE7060" w:tentative="1">
      <w:start w:val="1"/>
      <w:numFmt w:val="lowerLetter"/>
      <w:lvlText w:val="%5."/>
      <w:lvlJc w:val="left"/>
      <w:pPr>
        <w:ind w:left="3600" w:hanging="360"/>
      </w:pPr>
    </w:lvl>
    <w:lvl w:ilvl="5" w:tplc="A6CA34F4" w:tentative="1">
      <w:start w:val="1"/>
      <w:numFmt w:val="lowerRoman"/>
      <w:lvlText w:val="%6."/>
      <w:lvlJc w:val="right"/>
      <w:pPr>
        <w:ind w:left="4320" w:hanging="180"/>
      </w:pPr>
    </w:lvl>
    <w:lvl w:ilvl="6" w:tplc="D1124F28" w:tentative="1">
      <w:start w:val="1"/>
      <w:numFmt w:val="decimal"/>
      <w:lvlText w:val="%7."/>
      <w:lvlJc w:val="left"/>
      <w:pPr>
        <w:ind w:left="5040" w:hanging="360"/>
      </w:pPr>
    </w:lvl>
    <w:lvl w:ilvl="7" w:tplc="2C644634" w:tentative="1">
      <w:start w:val="1"/>
      <w:numFmt w:val="lowerLetter"/>
      <w:lvlText w:val="%8."/>
      <w:lvlJc w:val="left"/>
      <w:pPr>
        <w:ind w:left="5760" w:hanging="360"/>
      </w:pPr>
    </w:lvl>
    <w:lvl w:ilvl="8" w:tplc="C2DAD9B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1991781">
    <w:abstractNumId w:val="0"/>
  </w:num>
  <w:num w:numId="2" w16cid:durableId="212162609">
    <w:abstractNumId w:val="1"/>
  </w:num>
  <w:num w:numId="3" w16cid:durableId="422604172">
    <w:abstractNumId w:val="2"/>
  </w:num>
  <w:num w:numId="4" w16cid:durableId="1880628888">
    <w:abstractNumId w:val="3"/>
  </w:num>
  <w:num w:numId="5" w16cid:durableId="724837668">
    <w:abstractNumId w:val="10"/>
  </w:num>
  <w:num w:numId="6" w16cid:durableId="2074542341">
    <w:abstractNumId w:val="5"/>
  </w:num>
  <w:num w:numId="7" w16cid:durableId="829255363">
    <w:abstractNumId w:val="7"/>
  </w:num>
  <w:num w:numId="8" w16cid:durableId="1470636974">
    <w:abstractNumId w:val="4"/>
  </w:num>
  <w:num w:numId="9" w16cid:durableId="490875391">
    <w:abstractNumId w:val="6"/>
  </w:num>
  <w:num w:numId="10" w16cid:durableId="1274239772">
    <w:abstractNumId w:val="8"/>
  </w:num>
  <w:num w:numId="11" w16cid:durableId="17729662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8CF"/>
    <w:rsid w:val="007678CF"/>
    <w:rsid w:val="00805C2C"/>
    <w:rsid w:val="00816611"/>
    <w:rsid w:val="008E13F7"/>
    <w:rsid w:val="00982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5F192"/>
  <w15:chartTrackingRefBased/>
  <w15:docId w15:val="{83881601-E3F5-4C58-9765-D9D450156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78CF"/>
    <w:pPr>
      <w:suppressAutoHyphens/>
      <w:spacing w:after="120" w:line="240" w:lineRule="auto"/>
      <w:jc w:val="both"/>
    </w:pPr>
    <w:rPr>
      <w:rFonts w:ascii="Calibri" w:eastAsia="Times New Roman" w:hAnsi="Calibri" w:cs="Calibri"/>
      <w:kern w:val="0"/>
      <w:szCs w:val="24"/>
      <w:lang w:val="en-GB" w:eastAsia="ar-SA"/>
      <w14:ligatures w14:val="none"/>
    </w:rPr>
  </w:style>
  <w:style w:type="paragraph" w:styleId="10">
    <w:name w:val="heading 1"/>
    <w:basedOn w:val="a"/>
    <w:next w:val="a"/>
    <w:link w:val="1Char"/>
    <w:qFormat/>
    <w:rsid w:val="007678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nhideWhenUsed/>
    <w:qFormat/>
    <w:rsid w:val="007678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nhideWhenUsed/>
    <w:qFormat/>
    <w:rsid w:val="007678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unhideWhenUsed/>
    <w:qFormat/>
    <w:rsid w:val="007678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unhideWhenUsed/>
    <w:qFormat/>
    <w:rsid w:val="007678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nhideWhenUsed/>
    <w:qFormat/>
    <w:rsid w:val="007678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nhideWhenUsed/>
    <w:qFormat/>
    <w:rsid w:val="007678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678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678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0"/>
    <w:rsid w:val="007678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rsid w:val="007678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rsid w:val="007678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rsid w:val="007678CF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rsid w:val="007678CF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rsid w:val="007678C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rsid w:val="007678CF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7678C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7678C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qFormat/>
    <w:rsid w:val="007678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rsid w:val="007678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678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7678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678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7678CF"/>
    <w:rPr>
      <w:i/>
      <w:iCs/>
      <w:color w:val="404040" w:themeColor="text1" w:themeTint="BF"/>
    </w:rPr>
  </w:style>
  <w:style w:type="paragraph" w:styleId="a6">
    <w:name w:val="List Paragraph"/>
    <w:basedOn w:val="a"/>
    <w:link w:val="Char2"/>
    <w:uiPriority w:val="34"/>
    <w:qFormat/>
    <w:rsid w:val="007678C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678CF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3"/>
    <w:uiPriority w:val="30"/>
    <w:qFormat/>
    <w:rsid w:val="007678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3">
    <w:name w:val="Έντονο απόσπ. Char"/>
    <w:basedOn w:val="a0"/>
    <w:link w:val="a8"/>
    <w:uiPriority w:val="30"/>
    <w:rsid w:val="007678CF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7678CF"/>
    <w:rPr>
      <w:b/>
      <w:bCs/>
      <w:smallCaps/>
      <w:color w:val="2F5496" w:themeColor="accent1" w:themeShade="BF"/>
      <w:spacing w:val="5"/>
    </w:rPr>
  </w:style>
  <w:style w:type="character" w:customStyle="1" w:styleId="WW8Num1z0">
    <w:name w:val="WW8Num1z0"/>
    <w:rsid w:val="007678CF"/>
  </w:style>
  <w:style w:type="character" w:customStyle="1" w:styleId="WW8Num1z1">
    <w:name w:val="WW8Num1z1"/>
    <w:rsid w:val="007678CF"/>
  </w:style>
  <w:style w:type="character" w:customStyle="1" w:styleId="WW8Num1z2">
    <w:name w:val="WW8Num1z2"/>
    <w:rsid w:val="007678CF"/>
  </w:style>
  <w:style w:type="character" w:customStyle="1" w:styleId="WW8Num1z3">
    <w:name w:val="WW8Num1z3"/>
    <w:rsid w:val="007678CF"/>
  </w:style>
  <w:style w:type="character" w:customStyle="1" w:styleId="WW8Num1z4">
    <w:name w:val="WW8Num1z4"/>
    <w:rsid w:val="007678CF"/>
    <w:rPr>
      <w:rFonts w:ascii="Arial" w:hAnsi="Arial" w:cs="Times New Roman"/>
      <w:b w:val="0"/>
      <w:i w:val="0"/>
      <w:sz w:val="20"/>
      <w:szCs w:val="20"/>
    </w:rPr>
  </w:style>
  <w:style w:type="character" w:customStyle="1" w:styleId="WW8Num1z5">
    <w:name w:val="WW8Num1z5"/>
    <w:rsid w:val="007678CF"/>
  </w:style>
  <w:style w:type="character" w:customStyle="1" w:styleId="WW8Num1z6">
    <w:name w:val="WW8Num1z6"/>
    <w:rsid w:val="007678CF"/>
  </w:style>
  <w:style w:type="character" w:customStyle="1" w:styleId="WW8Num1z7">
    <w:name w:val="WW8Num1z7"/>
    <w:rsid w:val="007678CF"/>
  </w:style>
  <w:style w:type="character" w:customStyle="1" w:styleId="WW8Num1z8">
    <w:name w:val="WW8Num1z8"/>
    <w:rsid w:val="007678CF"/>
  </w:style>
  <w:style w:type="character" w:customStyle="1" w:styleId="WW8Num2z0">
    <w:name w:val="WW8Num2z0"/>
    <w:rsid w:val="007678CF"/>
    <w:rPr>
      <w:rFonts w:ascii="Symbol" w:hAnsi="Symbol" w:cs="Symbol"/>
      <w:lang w:val="el-GR"/>
    </w:rPr>
  </w:style>
  <w:style w:type="character" w:customStyle="1" w:styleId="WW8Num3z0">
    <w:name w:val="WW8Num3z0"/>
    <w:rsid w:val="007678CF"/>
    <w:rPr>
      <w:lang w:val="el-GR"/>
    </w:rPr>
  </w:style>
  <w:style w:type="character" w:customStyle="1" w:styleId="WW8Num4z0">
    <w:name w:val="WW8Num4z0"/>
    <w:rsid w:val="007678CF"/>
    <w:rPr>
      <w:rFonts w:ascii="Webdings" w:hAnsi="Webdings" w:cs="Webdings"/>
      <w:color w:val="333399"/>
      <w:sz w:val="16"/>
    </w:rPr>
  </w:style>
  <w:style w:type="character" w:customStyle="1" w:styleId="WW8Num5z0">
    <w:name w:val="WW8Num5z0"/>
    <w:rsid w:val="007678CF"/>
    <w:rPr>
      <w:shd w:val="clear" w:color="auto" w:fill="FFFF00"/>
      <w:lang w:val="el-GR"/>
    </w:rPr>
  </w:style>
  <w:style w:type="character" w:customStyle="1" w:styleId="WW8Num6z0">
    <w:name w:val="WW8Num6z0"/>
    <w:rsid w:val="007678CF"/>
    <w:rPr>
      <w:b/>
      <w:bCs/>
      <w:szCs w:val="22"/>
      <w:lang w:val="el-GR"/>
    </w:rPr>
  </w:style>
  <w:style w:type="character" w:customStyle="1" w:styleId="WW8Num6z1">
    <w:name w:val="WW8Num6z1"/>
    <w:rsid w:val="007678CF"/>
  </w:style>
  <w:style w:type="character" w:customStyle="1" w:styleId="WW8Num6z2">
    <w:name w:val="WW8Num6z2"/>
    <w:rsid w:val="007678CF"/>
  </w:style>
  <w:style w:type="character" w:customStyle="1" w:styleId="WW8Num6z3">
    <w:name w:val="WW8Num6z3"/>
    <w:rsid w:val="007678CF"/>
  </w:style>
  <w:style w:type="character" w:customStyle="1" w:styleId="WW8Num6z4">
    <w:name w:val="WW8Num6z4"/>
    <w:rsid w:val="007678CF"/>
  </w:style>
  <w:style w:type="character" w:customStyle="1" w:styleId="WW8Num6z5">
    <w:name w:val="WW8Num6z5"/>
    <w:rsid w:val="007678CF"/>
  </w:style>
  <w:style w:type="character" w:customStyle="1" w:styleId="WW8Num6z6">
    <w:name w:val="WW8Num6z6"/>
    <w:rsid w:val="007678CF"/>
  </w:style>
  <w:style w:type="character" w:customStyle="1" w:styleId="WW8Num6z7">
    <w:name w:val="WW8Num6z7"/>
    <w:rsid w:val="007678CF"/>
  </w:style>
  <w:style w:type="character" w:customStyle="1" w:styleId="WW8Num6z8">
    <w:name w:val="WW8Num6z8"/>
    <w:rsid w:val="007678CF"/>
  </w:style>
  <w:style w:type="character" w:customStyle="1" w:styleId="WW8Num7z0">
    <w:name w:val="WW8Num7z0"/>
    <w:rsid w:val="007678CF"/>
    <w:rPr>
      <w:b/>
      <w:bCs/>
      <w:szCs w:val="22"/>
      <w:lang w:val="el-GR"/>
    </w:rPr>
  </w:style>
  <w:style w:type="character" w:customStyle="1" w:styleId="WW8Num7z1">
    <w:name w:val="WW8Num7z1"/>
    <w:rsid w:val="007678CF"/>
    <w:rPr>
      <w:rFonts w:eastAsia="Calibri"/>
      <w:lang w:val="el-GR"/>
    </w:rPr>
  </w:style>
  <w:style w:type="character" w:customStyle="1" w:styleId="WW8Num7z2">
    <w:name w:val="WW8Num7z2"/>
    <w:rsid w:val="007678CF"/>
  </w:style>
  <w:style w:type="character" w:customStyle="1" w:styleId="WW8Num7z3">
    <w:name w:val="WW8Num7z3"/>
    <w:rsid w:val="007678CF"/>
  </w:style>
  <w:style w:type="character" w:customStyle="1" w:styleId="WW8Num7z4">
    <w:name w:val="WW8Num7z4"/>
    <w:rsid w:val="007678CF"/>
  </w:style>
  <w:style w:type="character" w:customStyle="1" w:styleId="WW8Num7z5">
    <w:name w:val="WW8Num7z5"/>
    <w:rsid w:val="007678CF"/>
  </w:style>
  <w:style w:type="character" w:customStyle="1" w:styleId="WW8Num7z6">
    <w:name w:val="WW8Num7z6"/>
    <w:rsid w:val="007678CF"/>
  </w:style>
  <w:style w:type="character" w:customStyle="1" w:styleId="WW8Num7z7">
    <w:name w:val="WW8Num7z7"/>
    <w:rsid w:val="007678CF"/>
  </w:style>
  <w:style w:type="character" w:customStyle="1" w:styleId="WW8Num7z8">
    <w:name w:val="WW8Num7z8"/>
    <w:rsid w:val="007678CF"/>
  </w:style>
  <w:style w:type="character" w:customStyle="1" w:styleId="WW8Num8z0">
    <w:name w:val="WW8Num8z0"/>
    <w:rsid w:val="007678CF"/>
    <w:rPr>
      <w:rFonts w:ascii="Symbol" w:hAnsi="Symbol" w:cs="OpenSymbol"/>
      <w:color w:val="5B9BD5"/>
    </w:rPr>
  </w:style>
  <w:style w:type="character" w:customStyle="1" w:styleId="WW8Num9z0">
    <w:name w:val="WW8Num9z0"/>
    <w:rsid w:val="007678CF"/>
    <w:rPr>
      <w:rFonts w:ascii="Angsana New" w:hAnsi="Angsana New" w:cs="Angsana New"/>
      <w:color w:val="000000"/>
      <w:kern w:val="1"/>
      <w:szCs w:val="22"/>
      <w:shd w:val="clear" w:color="auto" w:fill="FFFFFF"/>
      <w:lang w:val="el-GR"/>
    </w:rPr>
  </w:style>
  <w:style w:type="character" w:customStyle="1" w:styleId="WW8Num10z0">
    <w:name w:val="WW8Num10z0"/>
    <w:rsid w:val="007678CF"/>
    <w:rPr>
      <w:rFonts w:ascii="Symbol" w:hAnsi="Symbol" w:cs="Symbol"/>
      <w:kern w:val="1"/>
      <w:shd w:val="clear" w:color="auto" w:fill="C0C0C0"/>
      <w:lang w:val="el-GR"/>
    </w:rPr>
  </w:style>
  <w:style w:type="character" w:customStyle="1" w:styleId="WW8Num11z0">
    <w:name w:val="WW8Num11z0"/>
    <w:rsid w:val="007678CF"/>
    <w:rPr>
      <w:rFonts w:ascii="Symbol" w:hAnsi="Symbol" w:cs="Symbol" w:hint="default"/>
      <w:lang w:val="el-GR"/>
    </w:rPr>
  </w:style>
  <w:style w:type="character" w:customStyle="1" w:styleId="WW8Num11z1">
    <w:name w:val="WW8Num11z1"/>
    <w:rsid w:val="007678CF"/>
    <w:rPr>
      <w:rFonts w:ascii="Courier New" w:hAnsi="Courier New" w:cs="Courier New" w:hint="default"/>
    </w:rPr>
  </w:style>
  <w:style w:type="character" w:customStyle="1" w:styleId="WW8Num11z2">
    <w:name w:val="WW8Num11z2"/>
    <w:rsid w:val="007678CF"/>
    <w:rPr>
      <w:rFonts w:ascii="Wingdings" w:hAnsi="Wingdings" w:cs="Wingdings" w:hint="default"/>
    </w:rPr>
  </w:style>
  <w:style w:type="character" w:customStyle="1" w:styleId="50">
    <w:name w:val="Προεπιλεγμένη γραμματοσειρά5"/>
    <w:rsid w:val="007678CF"/>
  </w:style>
  <w:style w:type="character" w:customStyle="1" w:styleId="WW8Num10z1">
    <w:name w:val="WW8Num10z1"/>
    <w:rsid w:val="007678CF"/>
  </w:style>
  <w:style w:type="character" w:customStyle="1" w:styleId="WW8Num10z2">
    <w:name w:val="WW8Num10z2"/>
    <w:rsid w:val="007678CF"/>
  </w:style>
  <w:style w:type="character" w:customStyle="1" w:styleId="WW8Num10z3">
    <w:name w:val="WW8Num10z3"/>
    <w:rsid w:val="007678CF"/>
  </w:style>
  <w:style w:type="character" w:customStyle="1" w:styleId="WW8Num10z4">
    <w:name w:val="WW8Num10z4"/>
    <w:rsid w:val="007678CF"/>
  </w:style>
  <w:style w:type="character" w:customStyle="1" w:styleId="WW8Num10z5">
    <w:name w:val="WW8Num10z5"/>
    <w:rsid w:val="007678CF"/>
  </w:style>
  <w:style w:type="character" w:customStyle="1" w:styleId="WW8Num10z6">
    <w:name w:val="WW8Num10z6"/>
    <w:rsid w:val="007678CF"/>
  </w:style>
  <w:style w:type="character" w:customStyle="1" w:styleId="WW8Num10z7">
    <w:name w:val="WW8Num10z7"/>
    <w:rsid w:val="007678CF"/>
  </w:style>
  <w:style w:type="character" w:customStyle="1" w:styleId="WW8Num10z8">
    <w:name w:val="WW8Num10z8"/>
    <w:rsid w:val="007678CF"/>
  </w:style>
  <w:style w:type="character" w:customStyle="1" w:styleId="WW-">
    <w:name w:val="WW-Προεπιλεγμένη γραμματοσειρά"/>
    <w:rsid w:val="007678CF"/>
  </w:style>
  <w:style w:type="character" w:customStyle="1" w:styleId="WW-DefaultParagraphFont">
    <w:name w:val="WW-Default Paragraph Font"/>
    <w:rsid w:val="007678CF"/>
  </w:style>
  <w:style w:type="character" w:customStyle="1" w:styleId="WW8Num8z1">
    <w:name w:val="WW8Num8z1"/>
    <w:rsid w:val="007678CF"/>
    <w:rPr>
      <w:rFonts w:eastAsia="Calibri"/>
      <w:lang w:val="el-GR"/>
    </w:rPr>
  </w:style>
  <w:style w:type="character" w:customStyle="1" w:styleId="WW8Num8z2">
    <w:name w:val="WW8Num8z2"/>
    <w:rsid w:val="007678CF"/>
  </w:style>
  <w:style w:type="character" w:customStyle="1" w:styleId="WW8Num8z3">
    <w:name w:val="WW8Num8z3"/>
    <w:rsid w:val="007678CF"/>
  </w:style>
  <w:style w:type="character" w:customStyle="1" w:styleId="WW8Num8z4">
    <w:name w:val="WW8Num8z4"/>
    <w:rsid w:val="007678CF"/>
  </w:style>
  <w:style w:type="character" w:customStyle="1" w:styleId="WW8Num8z5">
    <w:name w:val="WW8Num8z5"/>
    <w:rsid w:val="007678CF"/>
  </w:style>
  <w:style w:type="character" w:customStyle="1" w:styleId="WW8Num8z6">
    <w:name w:val="WW8Num8z6"/>
    <w:rsid w:val="007678CF"/>
  </w:style>
  <w:style w:type="character" w:customStyle="1" w:styleId="WW8Num8z7">
    <w:name w:val="WW8Num8z7"/>
    <w:rsid w:val="007678CF"/>
  </w:style>
  <w:style w:type="character" w:customStyle="1" w:styleId="WW8Num8z8">
    <w:name w:val="WW8Num8z8"/>
    <w:rsid w:val="007678CF"/>
  </w:style>
  <w:style w:type="character" w:customStyle="1" w:styleId="WW8Num11z3">
    <w:name w:val="WW8Num11z3"/>
    <w:rsid w:val="007678CF"/>
  </w:style>
  <w:style w:type="character" w:customStyle="1" w:styleId="WW8Num11z4">
    <w:name w:val="WW8Num11z4"/>
    <w:rsid w:val="007678CF"/>
  </w:style>
  <w:style w:type="character" w:customStyle="1" w:styleId="WW8Num11z5">
    <w:name w:val="WW8Num11z5"/>
    <w:rsid w:val="007678CF"/>
  </w:style>
  <w:style w:type="character" w:customStyle="1" w:styleId="WW8Num11z6">
    <w:name w:val="WW8Num11z6"/>
    <w:rsid w:val="007678CF"/>
  </w:style>
  <w:style w:type="character" w:customStyle="1" w:styleId="WW8Num11z7">
    <w:name w:val="WW8Num11z7"/>
    <w:rsid w:val="007678CF"/>
  </w:style>
  <w:style w:type="character" w:customStyle="1" w:styleId="WW8Num11z8">
    <w:name w:val="WW8Num11z8"/>
    <w:rsid w:val="007678CF"/>
  </w:style>
  <w:style w:type="character" w:customStyle="1" w:styleId="WW-DefaultParagraphFont1">
    <w:name w:val="WW-Default Paragraph Font1"/>
    <w:rsid w:val="007678CF"/>
  </w:style>
  <w:style w:type="character" w:customStyle="1" w:styleId="40">
    <w:name w:val="Προεπιλεγμένη γραμματοσειρά4"/>
    <w:rsid w:val="007678CF"/>
  </w:style>
  <w:style w:type="character" w:customStyle="1" w:styleId="WW8Num2z1">
    <w:name w:val="WW8Num2z1"/>
    <w:rsid w:val="007678CF"/>
  </w:style>
  <w:style w:type="character" w:customStyle="1" w:styleId="WW8Num2z2">
    <w:name w:val="WW8Num2z2"/>
    <w:rsid w:val="007678CF"/>
  </w:style>
  <w:style w:type="character" w:customStyle="1" w:styleId="WW8Num2z3">
    <w:name w:val="WW8Num2z3"/>
    <w:rsid w:val="007678CF"/>
  </w:style>
  <w:style w:type="character" w:customStyle="1" w:styleId="WW8Num2z4">
    <w:name w:val="WW8Num2z4"/>
    <w:rsid w:val="007678CF"/>
    <w:rPr>
      <w:rFonts w:ascii="Arial" w:hAnsi="Arial" w:cs="Times New Roman"/>
      <w:b w:val="0"/>
      <w:i w:val="0"/>
      <w:sz w:val="20"/>
      <w:szCs w:val="20"/>
    </w:rPr>
  </w:style>
  <w:style w:type="character" w:customStyle="1" w:styleId="WW8Num2z5">
    <w:name w:val="WW8Num2z5"/>
    <w:rsid w:val="007678CF"/>
  </w:style>
  <w:style w:type="character" w:customStyle="1" w:styleId="WW8Num2z6">
    <w:name w:val="WW8Num2z6"/>
    <w:rsid w:val="007678CF"/>
  </w:style>
  <w:style w:type="character" w:customStyle="1" w:styleId="WW8Num2z7">
    <w:name w:val="WW8Num2z7"/>
    <w:rsid w:val="007678CF"/>
  </w:style>
  <w:style w:type="character" w:customStyle="1" w:styleId="WW8Num2z8">
    <w:name w:val="WW8Num2z8"/>
    <w:rsid w:val="007678CF"/>
  </w:style>
  <w:style w:type="character" w:customStyle="1" w:styleId="WW8Num9z1">
    <w:name w:val="WW8Num9z1"/>
    <w:rsid w:val="007678CF"/>
    <w:rPr>
      <w:rFonts w:eastAsia="Calibri"/>
      <w:lang w:val="el-GR"/>
    </w:rPr>
  </w:style>
  <w:style w:type="character" w:customStyle="1" w:styleId="WW8Num9z2">
    <w:name w:val="WW8Num9z2"/>
    <w:rsid w:val="007678CF"/>
  </w:style>
  <w:style w:type="character" w:customStyle="1" w:styleId="WW8Num9z3">
    <w:name w:val="WW8Num9z3"/>
    <w:rsid w:val="007678CF"/>
  </w:style>
  <w:style w:type="character" w:customStyle="1" w:styleId="WW8Num9z4">
    <w:name w:val="WW8Num9z4"/>
    <w:rsid w:val="007678CF"/>
  </w:style>
  <w:style w:type="character" w:customStyle="1" w:styleId="WW8Num9z5">
    <w:name w:val="WW8Num9z5"/>
    <w:rsid w:val="007678CF"/>
  </w:style>
  <w:style w:type="character" w:customStyle="1" w:styleId="WW8Num9z6">
    <w:name w:val="WW8Num9z6"/>
    <w:rsid w:val="007678CF"/>
  </w:style>
  <w:style w:type="character" w:customStyle="1" w:styleId="WW8Num9z7">
    <w:name w:val="WW8Num9z7"/>
    <w:rsid w:val="007678CF"/>
  </w:style>
  <w:style w:type="character" w:customStyle="1" w:styleId="WW8Num9z8">
    <w:name w:val="WW8Num9z8"/>
    <w:rsid w:val="007678CF"/>
  </w:style>
  <w:style w:type="character" w:customStyle="1" w:styleId="WW-DefaultParagraphFont11">
    <w:name w:val="WW-Default Paragraph Font11"/>
    <w:rsid w:val="007678CF"/>
  </w:style>
  <w:style w:type="character" w:customStyle="1" w:styleId="WW8Num12z0">
    <w:name w:val="WW8Num12z0"/>
    <w:rsid w:val="007678CF"/>
    <w:rPr>
      <w:rFonts w:ascii="Symbol" w:hAnsi="Symbol" w:cs="Symbol"/>
    </w:rPr>
  </w:style>
  <w:style w:type="character" w:customStyle="1" w:styleId="WW8Num12z1">
    <w:name w:val="WW8Num12z1"/>
    <w:rsid w:val="007678CF"/>
    <w:rPr>
      <w:rFonts w:ascii="Courier New" w:hAnsi="Courier New" w:cs="Courier New"/>
    </w:rPr>
  </w:style>
  <w:style w:type="character" w:customStyle="1" w:styleId="WW8Num12z2">
    <w:name w:val="WW8Num12z2"/>
    <w:rsid w:val="007678CF"/>
    <w:rPr>
      <w:rFonts w:ascii="Wingdings" w:hAnsi="Wingdings" w:cs="Wingdings"/>
    </w:rPr>
  </w:style>
  <w:style w:type="character" w:customStyle="1" w:styleId="WW-DefaultParagraphFont111">
    <w:name w:val="WW-Default Paragraph Font111"/>
    <w:rsid w:val="007678CF"/>
  </w:style>
  <w:style w:type="character" w:customStyle="1" w:styleId="WW-DefaultParagraphFont1111">
    <w:name w:val="WW-Default Paragraph Font1111"/>
    <w:rsid w:val="007678CF"/>
  </w:style>
  <w:style w:type="character" w:customStyle="1" w:styleId="WW-DefaultParagraphFont11111">
    <w:name w:val="WW-Default Paragraph Font11111"/>
    <w:rsid w:val="007678CF"/>
  </w:style>
  <w:style w:type="character" w:customStyle="1" w:styleId="30">
    <w:name w:val="Προεπιλεγμένη γραμματοσειρά3"/>
    <w:rsid w:val="007678CF"/>
  </w:style>
  <w:style w:type="character" w:customStyle="1" w:styleId="WW-DefaultParagraphFont111111">
    <w:name w:val="WW-Default Paragraph Font111111"/>
    <w:rsid w:val="007678CF"/>
  </w:style>
  <w:style w:type="character" w:customStyle="1" w:styleId="DefaultParagraphFont2">
    <w:name w:val="Default Paragraph Font2"/>
    <w:rsid w:val="007678CF"/>
  </w:style>
  <w:style w:type="character" w:customStyle="1" w:styleId="WW8Num12z3">
    <w:name w:val="WW8Num12z3"/>
    <w:rsid w:val="007678CF"/>
  </w:style>
  <w:style w:type="character" w:customStyle="1" w:styleId="WW8Num12z4">
    <w:name w:val="WW8Num12z4"/>
    <w:rsid w:val="007678CF"/>
  </w:style>
  <w:style w:type="character" w:customStyle="1" w:styleId="WW8Num12z5">
    <w:name w:val="WW8Num12z5"/>
    <w:rsid w:val="007678CF"/>
  </w:style>
  <w:style w:type="character" w:customStyle="1" w:styleId="WW8Num12z6">
    <w:name w:val="WW8Num12z6"/>
    <w:rsid w:val="007678CF"/>
  </w:style>
  <w:style w:type="character" w:customStyle="1" w:styleId="WW8Num12z7">
    <w:name w:val="WW8Num12z7"/>
    <w:rsid w:val="007678CF"/>
  </w:style>
  <w:style w:type="character" w:customStyle="1" w:styleId="WW8Num12z8">
    <w:name w:val="WW8Num12z8"/>
    <w:rsid w:val="007678CF"/>
  </w:style>
  <w:style w:type="character" w:customStyle="1" w:styleId="WW8Num13z0">
    <w:name w:val="WW8Num13z0"/>
    <w:rsid w:val="007678CF"/>
    <w:rPr>
      <w:rFonts w:ascii="Symbol" w:hAnsi="Symbol" w:cs="OpenSymbol"/>
    </w:rPr>
  </w:style>
  <w:style w:type="character" w:customStyle="1" w:styleId="WW-DefaultParagraphFont1111111">
    <w:name w:val="WW-Default Paragraph Font1111111"/>
    <w:rsid w:val="007678CF"/>
  </w:style>
  <w:style w:type="character" w:customStyle="1" w:styleId="WW8Num13z1">
    <w:name w:val="WW8Num13z1"/>
    <w:rsid w:val="007678CF"/>
    <w:rPr>
      <w:rFonts w:eastAsia="Calibri"/>
      <w:lang w:val="el-GR"/>
    </w:rPr>
  </w:style>
  <w:style w:type="character" w:customStyle="1" w:styleId="WW8Num13z2">
    <w:name w:val="WW8Num13z2"/>
    <w:rsid w:val="007678CF"/>
  </w:style>
  <w:style w:type="character" w:customStyle="1" w:styleId="WW8Num13z3">
    <w:name w:val="WW8Num13z3"/>
    <w:rsid w:val="007678CF"/>
  </w:style>
  <w:style w:type="character" w:customStyle="1" w:styleId="WW8Num13z4">
    <w:name w:val="WW8Num13z4"/>
    <w:rsid w:val="007678CF"/>
  </w:style>
  <w:style w:type="character" w:customStyle="1" w:styleId="WW8Num13z5">
    <w:name w:val="WW8Num13z5"/>
    <w:rsid w:val="007678CF"/>
  </w:style>
  <w:style w:type="character" w:customStyle="1" w:styleId="WW8Num13z6">
    <w:name w:val="WW8Num13z6"/>
    <w:rsid w:val="007678CF"/>
  </w:style>
  <w:style w:type="character" w:customStyle="1" w:styleId="WW8Num13z7">
    <w:name w:val="WW8Num13z7"/>
    <w:rsid w:val="007678CF"/>
  </w:style>
  <w:style w:type="character" w:customStyle="1" w:styleId="WW8Num13z8">
    <w:name w:val="WW8Num13z8"/>
    <w:rsid w:val="007678CF"/>
  </w:style>
  <w:style w:type="character" w:customStyle="1" w:styleId="WW8Num14z0">
    <w:name w:val="WW8Num14z0"/>
    <w:rsid w:val="007678CF"/>
    <w:rPr>
      <w:rFonts w:ascii="Symbol" w:hAnsi="Symbol" w:cs="OpenSymbol"/>
    </w:rPr>
  </w:style>
  <w:style w:type="character" w:customStyle="1" w:styleId="WW8Num14z1">
    <w:name w:val="WW8Num14z1"/>
    <w:rsid w:val="007678CF"/>
  </w:style>
  <w:style w:type="character" w:customStyle="1" w:styleId="WW8Num14z2">
    <w:name w:val="WW8Num14z2"/>
    <w:rsid w:val="007678CF"/>
  </w:style>
  <w:style w:type="character" w:customStyle="1" w:styleId="WW8Num14z3">
    <w:name w:val="WW8Num14z3"/>
    <w:rsid w:val="007678CF"/>
  </w:style>
  <w:style w:type="character" w:customStyle="1" w:styleId="WW8Num14z4">
    <w:name w:val="WW8Num14z4"/>
    <w:rsid w:val="007678CF"/>
  </w:style>
  <w:style w:type="character" w:customStyle="1" w:styleId="WW8Num14z5">
    <w:name w:val="WW8Num14z5"/>
    <w:rsid w:val="007678CF"/>
  </w:style>
  <w:style w:type="character" w:customStyle="1" w:styleId="WW8Num14z6">
    <w:name w:val="WW8Num14z6"/>
    <w:rsid w:val="007678CF"/>
  </w:style>
  <w:style w:type="character" w:customStyle="1" w:styleId="WW8Num14z7">
    <w:name w:val="WW8Num14z7"/>
    <w:rsid w:val="007678CF"/>
  </w:style>
  <w:style w:type="character" w:customStyle="1" w:styleId="WW8Num14z8">
    <w:name w:val="WW8Num14z8"/>
    <w:rsid w:val="007678CF"/>
  </w:style>
  <w:style w:type="character" w:customStyle="1" w:styleId="WW8Num15z0">
    <w:name w:val="WW8Num15z0"/>
    <w:rsid w:val="007678CF"/>
  </w:style>
  <w:style w:type="character" w:customStyle="1" w:styleId="WW8Num15z1">
    <w:name w:val="WW8Num15z1"/>
    <w:rsid w:val="007678CF"/>
  </w:style>
  <w:style w:type="character" w:customStyle="1" w:styleId="WW8Num15z2">
    <w:name w:val="WW8Num15z2"/>
    <w:rsid w:val="007678CF"/>
  </w:style>
  <w:style w:type="character" w:customStyle="1" w:styleId="WW8Num15z3">
    <w:name w:val="WW8Num15z3"/>
    <w:rsid w:val="007678CF"/>
  </w:style>
  <w:style w:type="character" w:customStyle="1" w:styleId="WW8Num15z4">
    <w:name w:val="WW8Num15z4"/>
    <w:rsid w:val="007678CF"/>
  </w:style>
  <w:style w:type="character" w:customStyle="1" w:styleId="WW8Num15z5">
    <w:name w:val="WW8Num15z5"/>
    <w:rsid w:val="007678CF"/>
  </w:style>
  <w:style w:type="character" w:customStyle="1" w:styleId="WW8Num15z6">
    <w:name w:val="WW8Num15z6"/>
    <w:rsid w:val="007678CF"/>
  </w:style>
  <w:style w:type="character" w:customStyle="1" w:styleId="WW8Num15z7">
    <w:name w:val="WW8Num15z7"/>
    <w:rsid w:val="007678CF"/>
  </w:style>
  <w:style w:type="character" w:customStyle="1" w:styleId="WW8Num15z8">
    <w:name w:val="WW8Num15z8"/>
    <w:rsid w:val="007678CF"/>
  </w:style>
  <w:style w:type="character" w:customStyle="1" w:styleId="WW8Num16z0">
    <w:name w:val="WW8Num16z0"/>
    <w:rsid w:val="007678CF"/>
  </w:style>
  <w:style w:type="character" w:customStyle="1" w:styleId="WW8Num16z1">
    <w:name w:val="WW8Num16z1"/>
    <w:rsid w:val="007678CF"/>
  </w:style>
  <w:style w:type="character" w:customStyle="1" w:styleId="WW8Num16z2">
    <w:name w:val="WW8Num16z2"/>
    <w:rsid w:val="007678CF"/>
  </w:style>
  <w:style w:type="character" w:customStyle="1" w:styleId="WW8Num16z3">
    <w:name w:val="WW8Num16z3"/>
    <w:rsid w:val="007678CF"/>
  </w:style>
  <w:style w:type="character" w:customStyle="1" w:styleId="WW8Num16z4">
    <w:name w:val="WW8Num16z4"/>
    <w:rsid w:val="007678CF"/>
  </w:style>
  <w:style w:type="character" w:customStyle="1" w:styleId="WW8Num16z5">
    <w:name w:val="WW8Num16z5"/>
    <w:rsid w:val="007678CF"/>
  </w:style>
  <w:style w:type="character" w:customStyle="1" w:styleId="WW8Num16z6">
    <w:name w:val="WW8Num16z6"/>
    <w:rsid w:val="007678CF"/>
  </w:style>
  <w:style w:type="character" w:customStyle="1" w:styleId="WW8Num16z7">
    <w:name w:val="WW8Num16z7"/>
    <w:rsid w:val="007678CF"/>
  </w:style>
  <w:style w:type="character" w:customStyle="1" w:styleId="WW8Num16z8">
    <w:name w:val="WW8Num16z8"/>
    <w:rsid w:val="007678CF"/>
  </w:style>
  <w:style w:type="character" w:customStyle="1" w:styleId="WW-DefaultParagraphFont11111111">
    <w:name w:val="WW-Default Paragraph Font11111111"/>
    <w:rsid w:val="007678CF"/>
  </w:style>
  <w:style w:type="character" w:customStyle="1" w:styleId="WW-DefaultParagraphFont111111111">
    <w:name w:val="WW-Default Paragraph Font111111111"/>
    <w:rsid w:val="007678CF"/>
  </w:style>
  <w:style w:type="character" w:customStyle="1" w:styleId="WW-DefaultParagraphFont1111111111">
    <w:name w:val="WW-Default Paragraph Font1111111111"/>
    <w:rsid w:val="007678CF"/>
  </w:style>
  <w:style w:type="character" w:customStyle="1" w:styleId="WW-DefaultParagraphFont11111111111">
    <w:name w:val="WW-Default Paragraph Font11111111111"/>
    <w:rsid w:val="007678CF"/>
  </w:style>
  <w:style w:type="character" w:customStyle="1" w:styleId="WW-DefaultParagraphFont111111111111">
    <w:name w:val="WW-Default Paragraph Font111111111111"/>
    <w:rsid w:val="007678CF"/>
  </w:style>
  <w:style w:type="character" w:customStyle="1" w:styleId="WW8Num17z0">
    <w:name w:val="WW8Num17z0"/>
    <w:rsid w:val="007678CF"/>
  </w:style>
  <w:style w:type="character" w:customStyle="1" w:styleId="WW8Num17z1">
    <w:name w:val="WW8Num17z1"/>
    <w:rsid w:val="007678CF"/>
  </w:style>
  <w:style w:type="character" w:customStyle="1" w:styleId="WW8Num17z2">
    <w:name w:val="WW8Num17z2"/>
    <w:rsid w:val="007678CF"/>
  </w:style>
  <w:style w:type="character" w:customStyle="1" w:styleId="WW8Num17z3">
    <w:name w:val="WW8Num17z3"/>
    <w:rsid w:val="007678CF"/>
  </w:style>
  <w:style w:type="character" w:customStyle="1" w:styleId="WW8Num17z4">
    <w:name w:val="WW8Num17z4"/>
    <w:rsid w:val="007678CF"/>
  </w:style>
  <w:style w:type="character" w:customStyle="1" w:styleId="WW8Num17z5">
    <w:name w:val="WW8Num17z5"/>
    <w:rsid w:val="007678CF"/>
  </w:style>
  <w:style w:type="character" w:customStyle="1" w:styleId="WW8Num17z6">
    <w:name w:val="WW8Num17z6"/>
    <w:rsid w:val="007678CF"/>
  </w:style>
  <w:style w:type="character" w:customStyle="1" w:styleId="WW8Num17z7">
    <w:name w:val="WW8Num17z7"/>
    <w:rsid w:val="007678CF"/>
  </w:style>
  <w:style w:type="character" w:customStyle="1" w:styleId="WW8Num17z8">
    <w:name w:val="WW8Num17z8"/>
    <w:rsid w:val="007678CF"/>
  </w:style>
  <w:style w:type="character" w:customStyle="1" w:styleId="WW8Num18z0">
    <w:name w:val="WW8Num18z0"/>
    <w:rsid w:val="007678CF"/>
  </w:style>
  <w:style w:type="character" w:customStyle="1" w:styleId="WW8Num18z1">
    <w:name w:val="WW8Num18z1"/>
    <w:rsid w:val="007678CF"/>
  </w:style>
  <w:style w:type="character" w:customStyle="1" w:styleId="WW8Num18z2">
    <w:name w:val="WW8Num18z2"/>
    <w:rsid w:val="007678CF"/>
  </w:style>
  <w:style w:type="character" w:customStyle="1" w:styleId="WW8Num18z3">
    <w:name w:val="WW8Num18z3"/>
    <w:rsid w:val="007678CF"/>
  </w:style>
  <w:style w:type="character" w:customStyle="1" w:styleId="WW8Num18z4">
    <w:name w:val="WW8Num18z4"/>
    <w:rsid w:val="007678CF"/>
  </w:style>
  <w:style w:type="character" w:customStyle="1" w:styleId="WW8Num18z5">
    <w:name w:val="WW8Num18z5"/>
    <w:rsid w:val="007678CF"/>
  </w:style>
  <w:style w:type="character" w:customStyle="1" w:styleId="WW8Num18z6">
    <w:name w:val="WW8Num18z6"/>
    <w:rsid w:val="007678CF"/>
  </w:style>
  <w:style w:type="character" w:customStyle="1" w:styleId="WW8Num18z7">
    <w:name w:val="WW8Num18z7"/>
    <w:rsid w:val="007678CF"/>
  </w:style>
  <w:style w:type="character" w:customStyle="1" w:styleId="WW8Num18z8">
    <w:name w:val="WW8Num18z8"/>
    <w:rsid w:val="007678CF"/>
  </w:style>
  <w:style w:type="character" w:customStyle="1" w:styleId="WW8Num3z1">
    <w:name w:val="WW8Num3z1"/>
    <w:rsid w:val="007678CF"/>
  </w:style>
  <w:style w:type="character" w:customStyle="1" w:styleId="WW8Num3z2">
    <w:name w:val="WW8Num3z2"/>
    <w:rsid w:val="007678CF"/>
  </w:style>
  <w:style w:type="character" w:customStyle="1" w:styleId="WW8Num3z3">
    <w:name w:val="WW8Num3z3"/>
    <w:rsid w:val="007678CF"/>
  </w:style>
  <w:style w:type="character" w:customStyle="1" w:styleId="WW8Num3z4">
    <w:name w:val="WW8Num3z4"/>
    <w:rsid w:val="007678CF"/>
    <w:rPr>
      <w:rFonts w:ascii="Arial" w:hAnsi="Arial" w:cs="Times New Roman"/>
      <w:b w:val="0"/>
      <w:i w:val="0"/>
      <w:sz w:val="20"/>
      <w:szCs w:val="20"/>
    </w:rPr>
  </w:style>
  <w:style w:type="character" w:customStyle="1" w:styleId="WW8Num3z5">
    <w:name w:val="WW8Num3z5"/>
    <w:rsid w:val="007678CF"/>
  </w:style>
  <w:style w:type="character" w:customStyle="1" w:styleId="WW8Num3z6">
    <w:name w:val="WW8Num3z6"/>
    <w:rsid w:val="007678CF"/>
  </w:style>
  <w:style w:type="character" w:customStyle="1" w:styleId="WW8Num3z7">
    <w:name w:val="WW8Num3z7"/>
    <w:rsid w:val="007678CF"/>
  </w:style>
  <w:style w:type="character" w:customStyle="1" w:styleId="WW8Num3z8">
    <w:name w:val="WW8Num3z8"/>
    <w:rsid w:val="007678CF"/>
  </w:style>
  <w:style w:type="character" w:customStyle="1" w:styleId="WW-DefaultParagraphFont1111111111111">
    <w:name w:val="WW-Default Paragraph Font1111111111111"/>
    <w:rsid w:val="007678CF"/>
  </w:style>
  <w:style w:type="character" w:customStyle="1" w:styleId="WW-DefaultParagraphFont11111111111111">
    <w:name w:val="WW-Default Paragraph Font11111111111111"/>
    <w:rsid w:val="007678CF"/>
  </w:style>
  <w:style w:type="character" w:customStyle="1" w:styleId="WW-DefaultParagraphFont111111111111111">
    <w:name w:val="WW-Default Paragraph Font111111111111111"/>
    <w:rsid w:val="007678CF"/>
  </w:style>
  <w:style w:type="character" w:customStyle="1" w:styleId="WW-DefaultParagraphFont1111111111111111">
    <w:name w:val="WW-Default Paragraph Font1111111111111111"/>
    <w:rsid w:val="007678CF"/>
  </w:style>
  <w:style w:type="character" w:customStyle="1" w:styleId="20">
    <w:name w:val="Προεπιλεγμένη γραμματοσειρά2"/>
    <w:rsid w:val="007678CF"/>
  </w:style>
  <w:style w:type="character" w:customStyle="1" w:styleId="WW8Num19z0">
    <w:name w:val="WW8Num19z0"/>
    <w:rsid w:val="007678CF"/>
    <w:rPr>
      <w:rFonts w:ascii="Calibri" w:hAnsi="Calibri" w:cs="Calibri"/>
    </w:rPr>
  </w:style>
  <w:style w:type="character" w:customStyle="1" w:styleId="WW8Num19z1">
    <w:name w:val="WW8Num19z1"/>
    <w:rsid w:val="007678CF"/>
  </w:style>
  <w:style w:type="character" w:customStyle="1" w:styleId="WW8Num20z0">
    <w:name w:val="WW8Num20z0"/>
    <w:rsid w:val="007678CF"/>
    <w:rPr>
      <w:rFonts w:ascii="Calibri" w:eastAsia="Calibri" w:hAnsi="Calibri" w:cs="Times New Roman"/>
    </w:rPr>
  </w:style>
  <w:style w:type="character" w:customStyle="1" w:styleId="WW8Num20z1">
    <w:name w:val="WW8Num20z1"/>
    <w:rsid w:val="007678CF"/>
    <w:rPr>
      <w:rFonts w:ascii="Courier New" w:hAnsi="Courier New" w:cs="Courier New"/>
    </w:rPr>
  </w:style>
  <w:style w:type="character" w:customStyle="1" w:styleId="WW8Num20z2">
    <w:name w:val="WW8Num20z2"/>
    <w:rsid w:val="007678CF"/>
    <w:rPr>
      <w:rFonts w:ascii="Wingdings" w:hAnsi="Wingdings" w:cs="Wingdings"/>
    </w:rPr>
  </w:style>
  <w:style w:type="character" w:customStyle="1" w:styleId="WW8Num20z3">
    <w:name w:val="WW8Num20z3"/>
    <w:rsid w:val="007678CF"/>
    <w:rPr>
      <w:rFonts w:ascii="Symbol" w:hAnsi="Symbol" w:cs="Symbol"/>
    </w:rPr>
  </w:style>
  <w:style w:type="character" w:customStyle="1" w:styleId="WW-DefaultParagraphFont11111111111111111">
    <w:name w:val="WW-Default Paragraph Font11111111111111111"/>
    <w:rsid w:val="007678CF"/>
  </w:style>
  <w:style w:type="character" w:customStyle="1" w:styleId="WW8Num19z2">
    <w:name w:val="WW8Num19z2"/>
    <w:rsid w:val="007678CF"/>
  </w:style>
  <w:style w:type="character" w:customStyle="1" w:styleId="WW8Num19z3">
    <w:name w:val="WW8Num19z3"/>
    <w:rsid w:val="007678CF"/>
  </w:style>
  <w:style w:type="character" w:customStyle="1" w:styleId="WW8Num19z4">
    <w:name w:val="WW8Num19z4"/>
    <w:rsid w:val="007678CF"/>
  </w:style>
  <w:style w:type="character" w:customStyle="1" w:styleId="WW8Num19z5">
    <w:name w:val="WW8Num19z5"/>
    <w:rsid w:val="007678CF"/>
  </w:style>
  <w:style w:type="character" w:customStyle="1" w:styleId="WW8Num19z6">
    <w:name w:val="WW8Num19z6"/>
    <w:rsid w:val="007678CF"/>
  </w:style>
  <w:style w:type="character" w:customStyle="1" w:styleId="WW8Num19z7">
    <w:name w:val="WW8Num19z7"/>
    <w:rsid w:val="007678CF"/>
  </w:style>
  <w:style w:type="character" w:customStyle="1" w:styleId="WW8Num19z8">
    <w:name w:val="WW8Num19z8"/>
    <w:rsid w:val="007678CF"/>
  </w:style>
  <w:style w:type="character" w:customStyle="1" w:styleId="WW8Num20z4">
    <w:name w:val="WW8Num20z4"/>
    <w:rsid w:val="007678CF"/>
  </w:style>
  <w:style w:type="character" w:customStyle="1" w:styleId="WW8Num20z5">
    <w:name w:val="WW8Num20z5"/>
    <w:rsid w:val="007678CF"/>
  </w:style>
  <w:style w:type="character" w:customStyle="1" w:styleId="WW8Num20z6">
    <w:name w:val="WW8Num20z6"/>
    <w:rsid w:val="007678CF"/>
  </w:style>
  <w:style w:type="character" w:customStyle="1" w:styleId="WW8Num20z7">
    <w:name w:val="WW8Num20z7"/>
    <w:rsid w:val="007678CF"/>
  </w:style>
  <w:style w:type="character" w:customStyle="1" w:styleId="WW8Num20z8">
    <w:name w:val="WW8Num20z8"/>
    <w:rsid w:val="007678CF"/>
  </w:style>
  <w:style w:type="character" w:customStyle="1" w:styleId="WW-DefaultParagraphFont111111111111111111">
    <w:name w:val="WW-Default Paragraph Font111111111111111111"/>
    <w:rsid w:val="007678CF"/>
  </w:style>
  <w:style w:type="character" w:customStyle="1" w:styleId="WW-DefaultParagraphFont1111111111111111111">
    <w:name w:val="WW-Default Paragraph Font1111111111111111111"/>
    <w:rsid w:val="007678CF"/>
  </w:style>
  <w:style w:type="character" w:customStyle="1" w:styleId="WW8Num21z0">
    <w:name w:val="WW8Num21z0"/>
    <w:rsid w:val="007678CF"/>
    <w:rPr>
      <w:rFonts w:ascii="Calibri" w:eastAsia="Times New Roman" w:hAnsi="Calibri" w:cs="Calibri"/>
    </w:rPr>
  </w:style>
  <w:style w:type="character" w:customStyle="1" w:styleId="WW8Num21z1">
    <w:name w:val="WW8Num21z1"/>
    <w:rsid w:val="007678CF"/>
    <w:rPr>
      <w:rFonts w:ascii="Courier New" w:hAnsi="Courier New" w:cs="Courier New"/>
    </w:rPr>
  </w:style>
  <w:style w:type="character" w:customStyle="1" w:styleId="WW8Num21z2">
    <w:name w:val="WW8Num21z2"/>
    <w:rsid w:val="007678CF"/>
    <w:rPr>
      <w:rFonts w:ascii="Wingdings" w:hAnsi="Wingdings" w:cs="Wingdings"/>
    </w:rPr>
  </w:style>
  <w:style w:type="character" w:customStyle="1" w:styleId="WW8Num21z3">
    <w:name w:val="WW8Num21z3"/>
    <w:rsid w:val="007678CF"/>
    <w:rPr>
      <w:rFonts w:ascii="Symbol" w:hAnsi="Symbol" w:cs="Symbol"/>
    </w:rPr>
  </w:style>
  <w:style w:type="character" w:customStyle="1" w:styleId="WW8Num22z0">
    <w:name w:val="WW8Num22z0"/>
    <w:rsid w:val="007678CF"/>
    <w:rPr>
      <w:rFonts w:ascii="Symbol" w:hAnsi="Symbol" w:cs="Symbol"/>
    </w:rPr>
  </w:style>
  <w:style w:type="character" w:customStyle="1" w:styleId="WW8Num22z1">
    <w:name w:val="WW8Num22z1"/>
    <w:rsid w:val="007678CF"/>
    <w:rPr>
      <w:rFonts w:ascii="Courier New" w:hAnsi="Courier New" w:cs="Courier New"/>
    </w:rPr>
  </w:style>
  <w:style w:type="character" w:customStyle="1" w:styleId="WW8Num22z2">
    <w:name w:val="WW8Num22z2"/>
    <w:rsid w:val="007678CF"/>
    <w:rPr>
      <w:rFonts w:ascii="Wingdings" w:hAnsi="Wingdings" w:cs="Wingdings"/>
    </w:rPr>
  </w:style>
  <w:style w:type="character" w:customStyle="1" w:styleId="WW8Num23z0">
    <w:name w:val="WW8Num23z0"/>
    <w:rsid w:val="007678CF"/>
    <w:rPr>
      <w:rFonts w:ascii="Calibri" w:eastAsia="Times New Roman" w:hAnsi="Calibri" w:cs="Calibri"/>
    </w:rPr>
  </w:style>
  <w:style w:type="character" w:customStyle="1" w:styleId="WW8Num23z1">
    <w:name w:val="WW8Num23z1"/>
    <w:rsid w:val="007678CF"/>
    <w:rPr>
      <w:rFonts w:ascii="Courier New" w:hAnsi="Courier New" w:cs="Courier New"/>
    </w:rPr>
  </w:style>
  <w:style w:type="character" w:customStyle="1" w:styleId="WW8Num23z2">
    <w:name w:val="WW8Num23z2"/>
    <w:rsid w:val="007678CF"/>
    <w:rPr>
      <w:rFonts w:ascii="Wingdings" w:hAnsi="Wingdings" w:cs="Wingdings"/>
    </w:rPr>
  </w:style>
  <w:style w:type="character" w:customStyle="1" w:styleId="WW8Num23z3">
    <w:name w:val="WW8Num23z3"/>
    <w:rsid w:val="007678CF"/>
    <w:rPr>
      <w:rFonts w:ascii="Symbol" w:hAnsi="Symbol" w:cs="Symbol"/>
    </w:rPr>
  </w:style>
  <w:style w:type="character" w:customStyle="1" w:styleId="WW8Num24z0">
    <w:name w:val="WW8Num24z0"/>
    <w:rsid w:val="007678CF"/>
    <w:rPr>
      <w:rFonts w:ascii="Symbol" w:hAnsi="Symbol" w:cs="Symbol"/>
      <w:strike/>
      <w:color w:val="0070C0"/>
      <w:position w:val="0"/>
      <w:sz w:val="24"/>
      <w:vertAlign w:val="baseline"/>
      <w:lang w:val="el-GR"/>
    </w:rPr>
  </w:style>
  <w:style w:type="character" w:customStyle="1" w:styleId="WW8Num24z1">
    <w:name w:val="WW8Num24z1"/>
    <w:rsid w:val="007678CF"/>
    <w:rPr>
      <w:rFonts w:ascii="Courier New" w:hAnsi="Courier New" w:cs="Courier New"/>
    </w:rPr>
  </w:style>
  <w:style w:type="character" w:customStyle="1" w:styleId="WW8Num24z2">
    <w:name w:val="WW8Num24z2"/>
    <w:rsid w:val="007678CF"/>
    <w:rPr>
      <w:rFonts w:ascii="Wingdings" w:hAnsi="Wingdings" w:cs="Wingdings"/>
    </w:rPr>
  </w:style>
  <w:style w:type="character" w:customStyle="1" w:styleId="WW8Num25z0">
    <w:name w:val="WW8Num25z0"/>
    <w:rsid w:val="007678CF"/>
    <w:rPr>
      <w:rFonts w:ascii="Symbol" w:hAnsi="Symbol" w:cs="Symbol"/>
    </w:rPr>
  </w:style>
  <w:style w:type="character" w:customStyle="1" w:styleId="WW8Num25z1">
    <w:name w:val="WW8Num25z1"/>
    <w:rsid w:val="007678CF"/>
    <w:rPr>
      <w:rFonts w:ascii="Courier New" w:hAnsi="Courier New" w:cs="Courier New"/>
    </w:rPr>
  </w:style>
  <w:style w:type="character" w:customStyle="1" w:styleId="WW8Num25z2">
    <w:name w:val="WW8Num25z2"/>
    <w:rsid w:val="007678CF"/>
    <w:rPr>
      <w:rFonts w:ascii="Wingdings" w:hAnsi="Wingdings" w:cs="Wingdings"/>
    </w:rPr>
  </w:style>
  <w:style w:type="character" w:customStyle="1" w:styleId="WW8Num26z0">
    <w:name w:val="WW8Num26z0"/>
    <w:rsid w:val="007678CF"/>
    <w:rPr>
      <w:rFonts w:ascii="Symbol" w:hAnsi="Symbol" w:cs="Symbol"/>
    </w:rPr>
  </w:style>
  <w:style w:type="character" w:customStyle="1" w:styleId="WW8Num26z1">
    <w:name w:val="WW8Num26z1"/>
    <w:rsid w:val="007678CF"/>
    <w:rPr>
      <w:rFonts w:ascii="Courier New" w:hAnsi="Courier New" w:cs="Courier New"/>
    </w:rPr>
  </w:style>
  <w:style w:type="character" w:customStyle="1" w:styleId="WW8Num26z2">
    <w:name w:val="WW8Num26z2"/>
    <w:rsid w:val="007678CF"/>
    <w:rPr>
      <w:rFonts w:ascii="Wingdings" w:hAnsi="Wingdings" w:cs="Wingdings"/>
    </w:rPr>
  </w:style>
  <w:style w:type="character" w:customStyle="1" w:styleId="WW8Num27z0">
    <w:name w:val="WW8Num27z0"/>
    <w:rsid w:val="007678CF"/>
    <w:rPr>
      <w:rFonts w:ascii="Calibri" w:eastAsia="Times New Roman" w:hAnsi="Calibri" w:cs="Calibri"/>
    </w:rPr>
  </w:style>
  <w:style w:type="character" w:customStyle="1" w:styleId="WW8Num27z1">
    <w:name w:val="WW8Num27z1"/>
    <w:rsid w:val="007678CF"/>
    <w:rPr>
      <w:rFonts w:ascii="Courier New" w:hAnsi="Courier New" w:cs="Courier New"/>
    </w:rPr>
  </w:style>
  <w:style w:type="character" w:customStyle="1" w:styleId="WW8Num27z2">
    <w:name w:val="WW8Num27z2"/>
    <w:rsid w:val="007678CF"/>
    <w:rPr>
      <w:rFonts w:ascii="Wingdings" w:hAnsi="Wingdings" w:cs="Wingdings"/>
    </w:rPr>
  </w:style>
  <w:style w:type="character" w:customStyle="1" w:styleId="WW8Num27z3">
    <w:name w:val="WW8Num27z3"/>
    <w:rsid w:val="007678CF"/>
    <w:rPr>
      <w:rFonts w:ascii="Symbol" w:hAnsi="Symbol" w:cs="Symbol"/>
    </w:rPr>
  </w:style>
  <w:style w:type="character" w:customStyle="1" w:styleId="WW8Num28z0">
    <w:name w:val="WW8Num28z0"/>
    <w:rsid w:val="007678CF"/>
    <w:rPr>
      <w:rFonts w:ascii="Symbol" w:hAnsi="Symbol" w:cs="Symbol"/>
    </w:rPr>
  </w:style>
  <w:style w:type="character" w:customStyle="1" w:styleId="WW8Num28z1">
    <w:name w:val="WW8Num28z1"/>
    <w:rsid w:val="007678CF"/>
    <w:rPr>
      <w:rFonts w:ascii="Courier New" w:hAnsi="Courier New" w:cs="Courier New"/>
    </w:rPr>
  </w:style>
  <w:style w:type="character" w:customStyle="1" w:styleId="WW8Num28z2">
    <w:name w:val="WW8Num28z2"/>
    <w:rsid w:val="007678CF"/>
    <w:rPr>
      <w:rFonts w:ascii="Wingdings" w:hAnsi="Wingdings" w:cs="Wingdings"/>
    </w:rPr>
  </w:style>
  <w:style w:type="character" w:customStyle="1" w:styleId="WW8Num29z0">
    <w:name w:val="WW8Num29z0"/>
    <w:rsid w:val="007678CF"/>
    <w:rPr>
      <w:rFonts w:ascii="Calibri" w:eastAsia="Times New Roman" w:hAnsi="Calibri" w:cs="Calibri"/>
    </w:rPr>
  </w:style>
  <w:style w:type="character" w:customStyle="1" w:styleId="WW8Num29z1">
    <w:name w:val="WW8Num29z1"/>
    <w:rsid w:val="007678CF"/>
    <w:rPr>
      <w:rFonts w:ascii="Courier New" w:hAnsi="Courier New" w:cs="Courier New"/>
    </w:rPr>
  </w:style>
  <w:style w:type="character" w:customStyle="1" w:styleId="WW8Num29z2">
    <w:name w:val="WW8Num29z2"/>
    <w:rsid w:val="007678CF"/>
    <w:rPr>
      <w:rFonts w:ascii="Wingdings" w:hAnsi="Wingdings" w:cs="Wingdings"/>
    </w:rPr>
  </w:style>
  <w:style w:type="character" w:customStyle="1" w:styleId="WW8Num29z3">
    <w:name w:val="WW8Num29z3"/>
    <w:rsid w:val="007678CF"/>
    <w:rPr>
      <w:rFonts w:ascii="Symbol" w:hAnsi="Symbol" w:cs="Symbol"/>
    </w:rPr>
  </w:style>
  <w:style w:type="character" w:customStyle="1" w:styleId="WW8Num30z0">
    <w:name w:val="WW8Num30z0"/>
    <w:rsid w:val="007678CF"/>
    <w:rPr>
      <w:rFonts w:ascii="Symbol" w:hAnsi="Symbol" w:cs="Symbol"/>
      <w:shd w:val="clear" w:color="auto" w:fill="FFFF00"/>
    </w:rPr>
  </w:style>
  <w:style w:type="character" w:customStyle="1" w:styleId="WW8Num30z1">
    <w:name w:val="WW8Num30z1"/>
    <w:rsid w:val="007678CF"/>
    <w:rPr>
      <w:rFonts w:ascii="Courier New" w:hAnsi="Courier New" w:cs="Courier New"/>
    </w:rPr>
  </w:style>
  <w:style w:type="character" w:customStyle="1" w:styleId="WW8Num30z2">
    <w:name w:val="WW8Num30z2"/>
    <w:rsid w:val="007678CF"/>
    <w:rPr>
      <w:rFonts w:ascii="Wingdings" w:hAnsi="Wingdings" w:cs="Wingdings"/>
    </w:rPr>
  </w:style>
  <w:style w:type="character" w:customStyle="1" w:styleId="WW8Num31z0">
    <w:name w:val="WW8Num31z0"/>
    <w:rsid w:val="007678CF"/>
    <w:rPr>
      <w:rFonts w:cs="Times New Roman"/>
    </w:rPr>
  </w:style>
  <w:style w:type="character" w:customStyle="1" w:styleId="WW8Num32z0">
    <w:name w:val="WW8Num32z0"/>
    <w:rsid w:val="007678CF"/>
  </w:style>
  <w:style w:type="character" w:customStyle="1" w:styleId="WW8Num32z1">
    <w:name w:val="WW8Num32z1"/>
    <w:rsid w:val="007678CF"/>
  </w:style>
  <w:style w:type="character" w:customStyle="1" w:styleId="WW8Num32z2">
    <w:name w:val="WW8Num32z2"/>
    <w:rsid w:val="007678CF"/>
  </w:style>
  <w:style w:type="character" w:customStyle="1" w:styleId="WW8Num32z3">
    <w:name w:val="WW8Num32z3"/>
    <w:rsid w:val="007678CF"/>
  </w:style>
  <w:style w:type="character" w:customStyle="1" w:styleId="WW8Num32z4">
    <w:name w:val="WW8Num32z4"/>
    <w:rsid w:val="007678CF"/>
  </w:style>
  <w:style w:type="character" w:customStyle="1" w:styleId="WW8Num32z5">
    <w:name w:val="WW8Num32z5"/>
    <w:rsid w:val="007678CF"/>
  </w:style>
  <w:style w:type="character" w:customStyle="1" w:styleId="WW8Num32z6">
    <w:name w:val="WW8Num32z6"/>
    <w:rsid w:val="007678CF"/>
  </w:style>
  <w:style w:type="character" w:customStyle="1" w:styleId="WW8Num32z7">
    <w:name w:val="WW8Num32z7"/>
    <w:rsid w:val="007678CF"/>
  </w:style>
  <w:style w:type="character" w:customStyle="1" w:styleId="WW8Num32z8">
    <w:name w:val="WW8Num32z8"/>
    <w:rsid w:val="007678CF"/>
  </w:style>
  <w:style w:type="character" w:customStyle="1" w:styleId="WW8Num33z0">
    <w:name w:val="WW8Num33z0"/>
    <w:rsid w:val="007678CF"/>
    <w:rPr>
      <w:rFonts w:ascii="Symbol" w:eastAsia="Calibri" w:hAnsi="Symbol" w:cs="Symbol"/>
    </w:rPr>
  </w:style>
  <w:style w:type="character" w:customStyle="1" w:styleId="WW8Num33z1">
    <w:name w:val="WW8Num33z1"/>
    <w:rsid w:val="007678CF"/>
    <w:rPr>
      <w:rFonts w:ascii="Courier New" w:hAnsi="Courier New" w:cs="Courier New"/>
    </w:rPr>
  </w:style>
  <w:style w:type="character" w:customStyle="1" w:styleId="WW8Num33z2">
    <w:name w:val="WW8Num33z2"/>
    <w:rsid w:val="007678CF"/>
    <w:rPr>
      <w:rFonts w:ascii="Wingdings" w:hAnsi="Wingdings" w:cs="Wingdings"/>
    </w:rPr>
  </w:style>
  <w:style w:type="character" w:customStyle="1" w:styleId="WW8Num34z0">
    <w:name w:val="WW8Num34z0"/>
    <w:rsid w:val="007678CF"/>
    <w:rPr>
      <w:rFonts w:ascii="Symbol" w:hAnsi="Symbol" w:cs="Symbol"/>
    </w:rPr>
  </w:style>
  <w:style w:type="character" w:customStyle="1" w:styleId="WW8Num34z1">
    <w:name w:val="WW8Num34z1"/>
    <w:rsid w:val="007678CF"/>
    <w:rPr>
      <w:rFonts w:ascii="Courier New" w:hAnsi="Courier New" w:cs="Courier New"/>
    </w:rPr>
  </w:style>
  <w:style w:type="character" w:customStyle="1" w:styleId="WW8Num34z2">
    <w:name w:val="WW8Num34z2"/>
    <w:rsid w:val="007678CF"/>
    <w:rPr>
      <w:rFonts w:ascii="Wingdings" w:hAnsi="Wingdings" w:cs="Wingdings"/>
    </w:rPr>
  </w:style>
  <w:style w:type="character" w:customStyle="1" w:styleId="WW8Num35z0">
    <w:name w:val="WW8Num35z0"/>
    <w:rsid w:val="007678CF"/>
    <w:rPr>
      <w:rFonts w:ascii="Calibri" w:eastAsia="Times New Roman" w:hAnsi="Calibri" w:cs="Calibri"/>
    </w:rPr>
  </w:style>
  <w:style w:type="character" w:customStyle="1" w:styleId="WW8Num35z1">
    <w:name w:val="WW8Num35z1"/>
    <w:rsid w:val="007678CF"/>
    <w:rPr>
      <w:rFonts w:ascii="Courier New" w:hAnsi="Courier New" w:cs="Courier New"/>
    </w:rPr>
  </w:style>
  <w:style w:type="character" w:customStyle="1" w:styleId="WW8Num35z2">
    <w:name w:val="WW8Num35z2"/>
    <w:rsid w:val="007678CF"/>
    <w:rPr>
      <w:rFonts w:ascii="Wingdings" w:hAnsi="Wingdings" w:cs="Wingdings"/>
    </w:rPr>
  </w:style>
  <w:style w:type="character" w:customStyle="1" w:styleId="WW8Num35z3">
    <w:name w:val="WW8Num35z3"/>
    <w:rsid w:val="007678CF"/>
    <w:rPr>
      <w:rFonts w:ascii="Symbol" w:hAnsi="Symbol" w:cs="Symbol"/>
    </w:rPr>
  </w:style>
  <w:style w:type="character" w:customStyle="1" w:styleId="WW8Num36z0">
    <w:name w:val="WW8Num36z0"/>
    <w:rsid w:val="007678CF"/>
    <w:rPr>
      <w:lang w:val="el-GR"/>
    </w:rPr>
  </w:style>
  <w:style w:type="character" w:customStyle="1" w:styleId="WW8Num36z1">
    <w:name w:val="WW8Num36z1"/>
    <w:rsid w:val="007678CF"/>
  </w:style>
  <w:style w:type="character" w:customStyle="1" w:styleId="WW8Num36z2">
    <w:name w:val="WW8Num36z2"/>
    <w:rsid w:val="007678CF"/>
  </w:style>
  <w:style w:type="character" w:customStyle="1" w:styleId="WW8Num36z3">
    <w:name w:val="WW8Num36z3"/>
    <w:rsid w:val="007678CF"/>
  </w:style>
  <w:style w:type="character" w:customStyle="1" w:styleId="WW8Num36z4">
    <w:name w:val="WW8Num36z4"/>
    <w:rsid w:val="007678CF"/>
  </w:style>
  <w:style w:type="character" w:customStyle="1" w:styleId="WW8Num36z5">
    <w:name w:val="WW8Num36z5"/>
    <w:rsid w:val="007678CF"/>
  </w:style>
  <w:style w:type="character" w:customStyle="1" w:styleId="WW8Num36z6">
    <w:name w:val="WW8Num36z6"/>
    <w:rsid w:val="007678CF"/>
  </w:style>
  <w:style w:type="character" w:customStyle="1" w:styleId="WW8Num36z7">
    <w:name w:val="WW8Num36z7"/>
    <w:rsid w:val="007678CF"/>
  </w:style>
  <w:style w:type="character" w:customStyle="1" w:styleId="WW8Num36z8">
    <w:name w:val="WW8Num36z8"/>
    <w:rsid w:val="007678CF"/>
  </w:style>
  <w:style w:type="character" w:customStyle="1" w:styleId="WW8Num37z0">
    <w:name w:val="WW8Num37z0"/>
    <w:rsid w:val="007678CF"/>
    <w:rPr>
      <w:rFonts w:ascii="Calibri" w:eastAsia="Times New Roman" w:hAnsi="Calibri" w:cs="Calibri"/>
    </w:rPr>
  </w:style>
  <w:style w:type="character" w:customStyle="1" w:styleId="WW8Num37z1">
    <w:name w:val="WW8Num37z1"/>
    <w:rsid w:val="007678CF"/>
    <w:rPr>
      <w:rFonts w:ascii="Courier New" w:hAnsi="Courier New" w:cs="Courier New"/>
    </w:rPr>
  </w:style>
  <w:style w:type="character" w:customStyle="1" w:styleId="WW8Num37z2">
    <w:name w:val="WW8Num37z2"/>
    <w:rsid w:val="007678CF"/>
    <w:rPr>
      <w:rFonts w:ascii="Wingdings" w:hAnsi="Wingdings" w:cs="Wingdings"/>
    </w:rPr>
  </w:style>
  <w:style w:type="character" w:customStyle="1" w:styleId="WW8Num37z3">
    <w:name w:val="WW8Num37z3"/>
    <w:rsid w:val="007678CF"/>
    <w:rPr>
      <w:rFonts w:ascii="Symbol" w:hAnsi="Symbol" w:cs="Symbol"/>
    </w:rPr>
  </w:style>
  <w:style w:type="character" w:customStyle="1" w:styleId="WW8Num38z0">
    <w:name w:val="WW8Num38z0"/>
    <w:rsid w:val="007678CF"/>
  </w:style>
  <w:style w:type="character" w:customStyle="1" w:styleId="WW8Num38z1">
    <w:name w:val="WW8Num38z1"/>
    <w:rsid w:val="007678CF"/>
  </w:style>
  <w:style w:type="character" w:customStyle="1" w:styleId="WW8Num38z2">
    <w:name w:val="WW8Num38z2"/>
    <w:rsid w:val="007678CF"/>
  </w:style>
  <w:style w:type="character" w:customStyle="1" w:styleId="WW8Num38z3">
    <w:name w:val="WW8Num38z3"/>
    <w:rsid w:val="007678CF"/>
  </w:style>
  <w:style w:type="character" w:customStyle="1" w:styleId="WW8Num38z4">
    <w:name w:val="WW8Num38z4"/>
    <w:rsid w:val="007678CF"/>
  </w:style>
  <w:style w:type="character" w:customStyle="1" w:styleId="WW8Num38z5">
    <w:name w:val="WW8Num38z5"/>
    <w:rsid w:val="007678CF"/>
  </w:style>
  <w:style w:type="character" w:customStyle="1" w:styleId="WW8Num38z6">
    <w:name w:val="WW8Num38z6"/>
    <w:rsid w:val="007678CF"/>
  </w:style>
  <w:style w:type="character" w:customStyle="1" w:styleId="WW8Num38z7">
    <w:name w:val="WW8Num38z7"/>
    <w:rsid w:val="007678CF"/>
  </w:style>
  <w:style w:type="character" w:customStyle="1" w:styleId="WW8Num38z8">
    <w:name w:val="WW8Num38z8"/>
    <w:rsid w:val="007678CF"/>
  </w:style>
  <w:style w:type="character" w:customStyle="1" w:styleId="WW-DefaultParagraphFont11111111111111111111">
    <w:name w:val="WW-Default Paragraph Font11111111111111111111"/>
    <w:rsid w:val="007678CF"/>
  </w:style>
  <w:style w:type="character" w:customStyle="1" w:styleId="WW8Num4z1">
    <w:name w:val="WW8Num4z1"/>
    <w:rsid w:val="007678CF"/>
    <w:rPr>
      <w:rFonts w:cs="Times New Roman"/>
    </w:rPr>
  </w:style>
  <w:style w:type="character" w:customStyle="1" w:styleId="WW8Num5z1">
    <w:name w:val="WW8Num5z1"/>
    <w:rsid w:val="007678CF"/>
    <w:rPr>
      <w:rFonts w:cs="Times New Roman"/>
    </w:rPr>
  </w:style>
  <w:style w:type="character" w:customStyle="1" w:styleId="WW8Num29z4">
    <w:name w:val="WW8Num29z4"/>
    <w:rsid w:val="007678CF"/>
  </w:style>
  <w:style w:type="character" w:customStyle="1" w:styleId="WW8Num29z5">
    <w:name w:val="WW8Num29z5"/>
    <w:rsid w:val="007678CF"/>
  </w:style>
  <w:style w:type="character" w:customStyle="1" w:styleId="WW8Num29z6">
    <w:name w:val="WW8Num29z6"/>
    <w:rsid w:val="007678CF"/>
  </w:style>
  <w:style w:type="character" w:customStyle="1" w:styleId="WW8Num29z7">
    <w:name w:val="WW8Num29z7"/>
    <w:rsid w:val="007678CF"/>
  </w:style>
  <w:style w:type="character" w:customStyle="1" w:styleId="WW8Num29z8">
    <w:name w:val="WW8Num29z8"/>
    <w:rsid w:val="007678CF"/>
  </w:style>
  <w:style w:type="character" w:customStyle="1" w:styleId="WW8Num30z3">
    <w:name w:val="WW8Num30z3"/>
    <w:rsid w:val="007678CF"/>
    <w:rPr>
      <w:rFonts w:ascii="Symbol" w:hAnsi="Symbol" w:cs="Symbol"/>
    </w:rPr>
  </w:style>
  <w:style w:type="character" w:customStyle="1" w:styleId="WW8Num31z1">
    <w:name w:val="WW8Num31z1"/>
    <w:rsid w:val="007678CF"/>
  </w:style>
  <w:style w:type="character" w:customStyle="1" w:styleId="WW8Num31z2">
    <w:name w:val="WW8Num31z2"/>
    <w:rsid w:val="007678CF"/>
  </w:style>
  <w:style w:type="character" w:customStyle="1" w:styleId="WW8Num31z3">
    <w:name w:val="WW8Num31z3"/>
    <w:rsid w:val="007678CF"/>
  </w:style>
  <w:style w:type="character" w:customStyle="1" w:styleId="WW8Num31z4">
    <w:name w:val="WW8Num31z4"/>
    <w:rsid w:val="007678CF"/>
  </w:style>
  <w:style w:type="character" w:customStyle="1" w:styleId="WW8Num31z5">
    <w:name w:val="WW8Num31z5"/>
    <w:rsid w:val="007678CF"/>
  </w:style>
  <w:style w:type="character" w:customStyle="1" w:styleId="WW8Num31z6">
    <w:name w:val="WW8Num31z6"/>
    <w:rsid w:val="007678CF"/>
  </w:style>
  <w:style w:type="character" w:customStyle="1" w:styleId="WW8Num31z7">
    <w:name w:val="WW8Num31z7"/>
    <w:rsid w:val="007678CF"/>
  </w:style>
  <w:style w:type="character" w:customStyle="1" w:styleId="WW8Num31z8">
    <w:name w:val="WW8Num31z8"/>
    <w:rsid w:val="007678CF"/>
  </w:style>
  <w:style w:type="character" w:customStyle="1" w:styleId="WW8Num39z0">
    <w:name w:val="WW8Num39z0"/>
    <w:rsid w:val="007678CF"/>
    <w:rPr>
      <w:rFonts w:ascii="Calibri" w:eastAsia="Times New Roman" w:hAnsi="Calibri" w:cs="Calibri"/>
    </w:rPr>
  </w:style>
  <w:style w:type="character" w:customStyle="1" w:styleId="WW8Num39z1">
    <w:name w:val="WW8Num39z1"/>
    <w:rsid w:val="007678CF"/>
    <w:rPr>
      <w:rFonts w:ascii="Courier New" w:hAnsi="Courier New" w:cs="Courier New"/>
    </w:rPr>
  </w:style>
  <w:style w:type="character" w:customStyle="1" w:styleId="WW8Num39z2">
    <w:name w:val="WW8Num39z2"/>
    <w:rsid w:val="007678CF"/>
    <w:rPr>
      <w:rFonts w:ascii="Wingdings" w:hAnsi="Wingdings" w:cs="Wingdings"/>
    </w:rPr>
  </w:style>
  <w:style w:type="character" w:customStyle="1" w:styleId="WW8Num39z3">
    <w:name w:val="WW8Num39z3"/>
    <w:rsid w:val="007678CF"/>
    <w:rPr>
      <w:rFonts w:ascii="Symbol" w:hAnsi="Symbol" w:cs="Symbol"/>
    </w:rPr>
  </w:style>
  <w:style w:type="character" w:customStyle="1" w:styleId="WW8Num40z0">
    <w:name w:val="WW8Num40z0"/>
    <w:rsid w:val="007678CF"/>
    <w:rPr>
      <w:rFonts w:ascii="Symbol" w:hAnsi="Symbol" w:cs="Symbol"/>
    </w:rPr>
  </w:style>
  <w:style w:type="character" w:customStyle="1" w:styleId="WW8Num40z1">
    <w:name w:val="WW8Num40z1"/>
    <w:rsid w:val="007678CF"/>
    <w:rPr>
      <w:rFonts w:ascii="Courier New" w:hAnsi="Courier New" w:cs="Courier New"/>
    </w:rPr>
  </w:style>
  <w:style w:type="character" w:customStyle="1" w:styleId="WW8Num40z2">
    <w:name w:val="WW8Num40z2"/>
    <w:rsid w:val="007678CF"/>
    <w:rPr>
      <w:rFonts w:ascii="Wingdings" w:hAnsi="Wingdings" w:cs="Wingdings"/>
    </w:rPr>
  </w:style>
  <w:style w:type="character" w:customStyle="1" w:styleId="WW8Num41z0">
    <w:name w:val="WW8Num41z0"/>
    <w:rsid w:val="007678CF"/>
    <w:rPr>
      <w:rFonts w:ascii="Arial" w:hAnsi="Arial" w:cs="Times New Roman"/>
      <w:b/>
      <w:i w:val="0"/>
      <w:sz w:val="20"/>
      <w:szCs w:val="20"/>
    </w:rPr>
  </w:style>
  <w:style w:type="character" w:customStyle="1" w:styleId="WW8Num41z1">
    <w:name w:val="WW8Num41z1"/>
    <w:rsid w:val="007678CF"/>
    <w:rPr>
      <w:rFonts w:cs="Times New Roman"/>
    </w:rPr>
  </w:style>
  <w:style w:type="character" w:customStyle="1" w:styleId="WW8Num41z2">
    <w:name w:val="WW8Num41z2"/>
    <w:rsid w:val="007678CF"/>
    <w:rPr>
      <w:rFonts w:ascii="Arial" w:hAnsi="Arial" w:cs="Times New Roman"/>
      <w:b w:val="0"/>
      <w:i w:val="0"/>
    </w:rPr>
  </w:style>
  <w:style w:type="character" w:customStyle="1" w:styleId="WW8Num41z3">
    <w:name w:val="WW8Num41z3"/>
    <w:rsid w:val="007678CF"/>
    <w:rPr>
      <w:rFonts w:ascii="Arial" w:hAnsi="Arial" w:cs="Times New Roman"/>
      <w:b w:val="0"/>
      <w:i w:val="0"/>
      <w:sz w:val="20"/>
      <w:szCs w:val="20"/>
    </w:rPr>
  </w:style>
  <w:style w:type="character" w:customStyle="1" w:styleId="DefaultParagraphFont1">
    <w:name w:val="Default Paragraph Font1"/>
    <w:rsid w:val="007678CF"/>
  </w:style>
  <w:style w:type="character" w:customStyle="1" w:styleId="Heading1Char">
    <w:name w:val="Heading 1 Char"/>
    <w:rsid w:val="007678CF"/>
    <w:rPr>
      <w:rFonts w:ascii="Arial" w:hAnsi="Arial" w:cs="Arial"/>
      <w:b/>
      <w:bCs/>
      <w:color w:val="333399"/>
      <w:sz w:val="28"/>
      <w:szCs w:val="32"/>
      <w:lang w:val="en-US"/>
    </w:rPr>
  </w:style>
  <w:style w:type="character" w:customStyle="1" w:styleId="Heading2Char">
    <w:name w:val="Heading 2 Char"/>
    <w:rsid w:val="007678CF"/>
    <w:rPr>
      <w:rFonts w:ascii="Arial" w:hAnsi="Arial" w:cs="Arial"/>
      <w:b/>
      <w:color w:val="002060"/>
      <w:sz w:val="24"/>
      <w:szCs w:val="22"/>
      <w:lang w:val="en-GB"/>
    </w:rPr>
  </w:style>
  <w:style w:type="character" w:customStyle="1" w:styleId="Heading5Char">
    <w:name w:val="Heading 5 Char"/>
    <w:rsid w:val="007678CF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DateChar">
    <w:name w:val="Date Char"/>
    <w:rsid w:val="007678CF"/>
    <w:rPr>
      <w:sz w:val="24"/>
      <w:szCs w:val="24"/>
      <w:lang w:val="en-GB"/>
    </w:rPr>
  </w:style>
  <w:style w:type="character" w:customStyle="1" w:styleId="FooterChar">
    <w:name w:val="Footer Char"/>
    <w:rsid w:val="007678CF"/>
    <w:rPr>
      <w:rFonts w:eastAsia="MS Mincho" w:cs="Times New Roman"/>
      <w:sz w:val="24"/>
      <w:szCs w:val="24"/>
      <w:lang w:val="en-US" w:eastAsia="ja-JP"/>
    </w:rPr>
  </w:style>
  <w:style w:type="character" w:customStyle="1" w:styleId="22">
    <w:name w:val="Παραπομπή σχολίου2"/>
    <w:rsid w:val="007678CF"/>
    <w:rPr>
      <w:sz w:val="16"/>
    </w:rPr>
  </w:style>
  <w:style w:type="character" w:styleId="-">
    <w:name w:val="Hyperlink"/>
    <w:uiPriority w:val="99"/>
    <w:rsid w:val="007678CF"/>
    <w:rPr>
      <w:color w:val="0000FF"/>
      <w:u w:val="single"/>
    </w:rPr>
  </w:style>
  <w:style w:type="character" w:customStyle="1" w:styleId="HeaderChar">
    <w:name w:val="Header Char"/>
    <w:rsid w:val="007678CF"/>
    <w:rPr>
      <w:rFonts w:cs="Times New Roman"/>
      <w:sz w:val="24"/>
      <w:szCs w:val="24"/>
      <w:lang w:val="en-GB"/>
    </w:rPr>
  </w:style>
  <w:style w:type="character" w:styleId="aa">
    <w:name w:val="page number"/>
    <w:rsid w:val="007678CF"/>
    <w:rPr>
      <w:rFonts w:cs="Times New Roman"/>
    </w:rPr>
  </w:style>
  <w:style w:type="character" w:customStyle="1" w:styleId="BalloonTextChar">
    <w:name w:val="Balloon Text Char"/>
    <w:rsid w:val="007678CF"/>
    <w:rPr>
      <w:rFonts w:ascii="Tahoma" w:hAnsi="Tahoma" w:cs="Tahoma"/>
      <w:sz w:val="16"/>
      <w:szCs w:val="16"/>
      <w:lang w:val="en-GB"/>
    </w:rPr>
  </w:style>
  <w:style w:type="character" w:customStyle="1" w:styleId="CommentTextChar">
    <w:name w:val="Comment Text Char"/>
    <w:rsid w:val="007678CF"/>
    <w:rPr>
      <w:rFonts w:cs="Times New Roman"/>
      <w:lang w:val="en-GB"/>
    </w:rPr>
  </w:style>
  <w:style w:type="character" w:customStyle="1" w:styleId="CommentSubjectChar">
    <w:name w:val="Comment Subject Char"/>
    <w:rsid w:val="007678CF"/>
    <w:rPr>
      <w:rFonts w:cs="Times New Roman"/>
      <w:b/>
      <w:bCs/>
      <w:lang w:val="en-GB"/>
    </w:rPr>
  </w:style>
  <w:style w:type="character" w:customStyle="1" w:styleId="BodyTextChar">
    <w:name w:val="Body Text Char"/>
    <w:rsid w:val="007678CF"/>
    <w:rPr>
      <w:rFonts w:cs="Times New Roman"/>
      <w:sz w:val="24"/>
      <w:szCs w:val="24"/>
      <w:lang w:val="en-GB"/>
    </w:rPr>
  </w:style>
  <w:style w:type="character" w:customStyle="1" w:styleId="11">
    <w:name w:val="Κείμενο κράτησης θέσης1"/>
    <w:rsid w:val="007678CF"/>
    <w:rPr>
      <w:rFonts w:cs="Times New Roman"/>
      <w:color w:val="808080"/>
    </w:rPr>
  </w:style>
  <w:style w:type="character" w:customStyle="1" w:styleId="ab">
    <w:name w:val="Χαρακτήρες υποσημείωσης"/>
    <w:rsid w:val="007678CF"/>
    <w:rPr>
      <w:rFonts w:cs="Times New Roman"/>
      <w:vertAlign w:val="superscript"/>
    </w:rPr>
  </w:style>
  <w:style w:type="character" w:customStyle="1" w:styleId="FootnoteTextChar">
    <w:name w:val="Footnote Text Char"/>
    <w:rsid w:val="007678CF"/>
    <w:rPr>
      <w:rFonts w:ascii="Calibri" w:hAnsi="Calibri" w:cs="Times New Roman"/>
    </w:rPr>
  </w:style>
  <w:style w:type="character" w:customStyle="1" w:styleId="Heading3Char">
    <w:name w:val="Heading 3 Char"/>
    <w:rsid w:val="007678CF"/>
    <w:rPr>
      <w:rFonts w:ascii="Arial" w:hAnsi="Arial" w:cs="Arial"/>
      <w:b/>
      <w:bCs/>
      <w:sz w:val="22"/>
      <w:szCs w:val="26"/>
      <w:lang w:val="en-GB"/>
    </w:rPr>
  </w:style>
  <w:style w:type="character" w:customStyle="1" w:styleId="Heading4Char">
    <w:name w:val="Heading 4 Char"/>
    <w:rsid w:val="007678CF"/>
    <w:rPr>
      <w:rFonts w:ascii="Arial" w:eastAsia="Times New Roman" w:hAnsi="Arial" w:cs="Times New Roman"/>
      <w:b/>
      <w:bCs/>
      <w:sz w:val="22"/>
      <w:szCs w:val="28"/>
      <w:lang w:val="en-GB"/>
    </w:rPr>
  </w:style>
  <w:style w:type="character" w:customStyle="1" w:styleId="DocTitleChar">
    <w:name w:val="Doc Title Char"/>
    <w:basedOn w:val="Heading1Char"/>
    <w:rsid w:val="007678CF"/>
    <w:rPr>
      <w:rFonts w:ascii="Arial" w:hAnsi="Arial" w:cs="Arial"/>
      <w:b/>
      <w:bCs/>
      <w:color w:val="333399"/>
      <w:sz w:val="28"/>
      <w:szCs w:val="32"/>
      <w:lang w:val="en-US"/>
    </w:rPr>
  </w:style>
  <w:style w:type="character" w:customStyle="1" w:styleId="Style1Char">
    <w:name w:val="Style1 Char"/>
    <w:rsid w:val="007678CF"/>
    <w:rPr>
      <w:rFonts w:ascii="Calibri" w:hAnsi="Calibri" w:cs="Calibri"/>
      <w:b/>
      <w:bCs/>
      <w:color w:val="333399"/>
      <w:sz w:val="40"/>
      <w:szCs w:val="40"/>
      <w:lang w:val="en-US"/>
    </w:rPr>
  </w:style>
  <w:style w:type="character" w:customStyle="1" w:styleId="ContentsChar">
    <w:name w:val="Contents Char"/>
    <w:rsid w:val="007678CF"/>
    <w:rPr>
      <w:rFonts w:ascii="Calibri" w:hAnsi="Calibri" w:cs="Calibri"/>
      <w:b/>
      <w:bCs/>
      <w:color w:val="333399"/>
      <w:sz w:val="28"/>
      <w:szCs w:val="32"/>
      <w:lang w:val="en-US"/>
    </w:rPr>
  </w:style>
  <w:style w:type="character" w:customStyle="1" w:styleId="EndnoteTextChar">
    <w:name w:val="Endnote Text Char"/>
    <w:rsid w:val="007678CF"/>
    <w:rPr>
      <w:rFonts w:ascii="Calibri" w:hAnsi="Calibri" w:cs="Calibri"/>
      <w:lang w:val="en-GB"/>
    </w:rPr>
  </w:style>
  <w:style w:type="character" w:customStyle="1" w:styleId="ac">
    <w:name w:val="Χαρακτήρες σημείωσης τέλους"/>
    <w:rsid w:val="007678CF"/>
    <w:rPr>
      <w:vertAlign w:val="superscript"/>
    </w:rPr>
  </w:style>
  <w:style w:type="character" w:customStyle="1" w:styleId="FootnoteReference2">
    <w:name w:val="Footnote Reference2"/>
    <w:rsid w:val="007678CF"/>
    <w:rPr>
      <w:vertAlign w:val="superscript"/>
    </w:rPr>
  </w:style>
  <w:style w:type="character" w:customStyle="1" w:styleId="EndnoteReference1">
    <w:name w:val="Endnote Reference1"/>
    <w:rsid w:val="007678CF"/>
    <w:rPr>
      <w:vertAlign w:val="superscript"/>
    </w:rPr>
  </w:style>
  <w:style w:type="character" w:customStyle="1" w:styleId="ad">
    <w:name w:val="Κουκκίδες"/>
    <w:rsid w:val="007678CF"/>
    <w:rPr>
      <w:rFonts w:ascii="OpenSymbol" w:eastAsia="OpenSymbol" w:hAnsi="OpenSymbol" w:cs="OpenSymbol"/>
    </w:rPr>
  </w:style>
  <w:style w:type="character" w:styleId="ae">
    <w:name w:val="Strong"/>
    <w:qFormat/>
    <w:rsid w:val="007678CF"/>
    <w:rPr>
      <w:b/>
      <w:bCs/>
    </w:rPr>
  </w:style>
  <w:style w:type="character" w:customStyle="1" w:styleId="12">
    <w:name w:val="Προεπιλεγμένη γραμματοσειρά1"/>
    <w:rsid w:val="007678CF"/>
  </w:style>
  <w:style w:type="character" w:customStyle="1" w:styleId="af">
    <w:name w:val="Σύμβολο υποσημείωσης"/>
    <w:rsid w:val="007678CF"/>
    <w:rPr>
      <w:vertAlign w:val="superscript"/>
    </w:rPr>
  </w:style>
  <w:style w:type="character" w:styleId="af0">
    <w:name w:val="Emphasis"/>
    <w:uiPriority w:val="20"/>
    <w:qFormat/>
    <w:rsid w:val="007678CF"/>
    <w:rPr>
      <w:i/>
      <w:iCs/>
    </w:rPr>
  </w:style>
  <w:style w:type="character" w:customStyle="1" w:styleId="af1">
    <w:name w:val="Χαρακτήρες αρίθμησης"/>
    <w:rsid w:val="007678CF"/>
  </w:style>
  <w:style w:type="character" w:customStyle="1" w:styleId="normalwithoutspacingChar">
    <w:name w:val="normal_without_spacing Char"/>
    <w:rsid w:val="007678CF"/>
    <w:rPr>
      <w:rFonts w:ascii="Calibri" w:hAnsi="Calibri" w:cs="Calibri"/>
      <w:sz w:val="22"/>
      <w:szCs w:val="24"/>
    </w:rPr>
  </w:style>
  <w:style w:type="character" w:customStyle="1" w:styleId="FootnoteTextChar1">
    <w:name w:val="Footnote Text Char1"/>
    <w:rsid w:val="007678CF"/>
    <w:rPr>
      <w:rFonts w:ascii="Calibri" w:hAnsi="Calibri" w:cs="Calibri"/>
      <w:lang w:val="en-IE" w:eastAsia="zh-CN"/>
    </w:rPr>
  </w:style>
  <w:style w:type="character" w:customStyle="1" w:styleId="foothangingChar">
    <w:name w:val="foot_hanging Char"/>
    <w:rsid w:val="007678CF"/>
    <w:rPr>
      <w:rFonts w:ascii="Calibri" w:hAnsi="Calibri" w:cs="Calibri"/>
      <w:sz w:val="18"/>
      <w:szCs w:val="18"/>
      <w:lang w:val="en-IE" w:eastAsia="zh-CN"/>
    </w:rPr>
  </w:style>
  <w:style w:type="character" w:customStyle="1" w:styleId="HTMLPreformattedChar">
    <w:name w:val="HTML Preformatted Char"/>
    <w:rsid w:val="007678CF"/>
    <w:rPr>
      <w:rFonts w:ascii="Courier New" w:hAnsi="Courier New" w:cs="Courier New"/>
    </w:rPr>
  </w:style>
  <w:style w:type="character" w:customStyle="1" w:styleId="apple-converted-space">
    <w:name w:val="apple-converted-space"/>
    <w:basedOn w:val="WW-DefaultParagraphFont11111111111111111111"/>
    <w:rsid w:val="007678CF"/>
  </w:style>
  <w:style w:type="character" w:customStyle="1" w:styleId="BodyTextIndent3Char">
    <w:name w:val="Body Text Indent 3 Char"/>
    <w:rsid w:val="007678CF"/>
    <w:rPr>
      <w:rFonts w:ascii="Calibri" w:hAnsi="Calibri" w:cs="Calibri"/>
      <w:sz w:val="16"/>
      <w:szCs w:val="16"/>
      <w:lang w:val="en-GB"/>
    </w:rPr>
  </w:style>
  <w:style w:type="character" w:customStyle="1" w:styleId="WW-FootnoteReference">
    <w:name w:val="WW-Footnote Reference"/>
    <w:rsid w:val="007678CF"/>
    <w:rPr>
      <w:vertAlign w:val="superscript"/>
    </w:rPr>
  </w:style>
  <w:style w:type="character" w:customStyle="1" w:styleId="WW-EndnoteReference">
    <w:name w:val="WW-Endnote Reference"/>
    <w:rsid w:val="007678CF"/>
    <w:rPr>
      <w:vertAlign w:val="superscript"/>
    </w:rPr>
  </w:style>
  <w:style w:type="character" w:customStyle="1" w:styleId="FootnoteReference1">
    <w:name w:val="Footnote Reference1"/>
    <w:rsid w:val="007678CF"/>
    <w:rPr>
      <w:vertAlign w:val="superscript"/>
    </w:rPr>
  </w:style>
  <w:style w:type="character" w:customStyle="1" w:styleId="FootnoteTextChar2">
    <w:name w:val="Footnote Text Char2"/>
    <w:rsid w:val="007678CF"/>
    <w:rPr>
      <w:rFonts w:ascii="Calibri" w:hAnsi="Calibri" w:cs="Calibri"/>
      <w:sz w:val="18"/>
      <w:lang w:val="en-IE" w:eastAsia="zh-CN"/>
    </w:rPr>
  </w:style>
  <w:style w:type="character" w:customStyle="1" w:styleId="foothangingChar1">
    <w:name w:val="foot_hanging Char1"/>
    <w:rsid w:val="007678CF"/>
    <w:rPr>
      <w:rFonts w:ascii="Calibri" w:hAnsi="Calibri" w:cs="Calibri"/>
      <w:sz w:val="18"/>
      <w:szCs w:val="18"/>
      <w:lang w:val="en-IE" w:eastAsia="zh-CN"/>
    </w:rPr>
  </w:style>
  <w:style w:type="character" w:customStyle="1" w:styleId="footersChar">
    <w:name w:val="footers Char"/>
    <w:basedOn w:val="foothangingChar1"/>
    <w:rsid w:val="007678CF"/>
    <w:rPr>
      <w:rFonts w:ascii="Calibri" w:hAnsi="Calibri" w:cs="Calibri"/>
      <w:sz w:val="18"/>
      <w:szCs w:val="18"/>
      <w:lang w:val="en-IE" w:eastAsia="zh-CN"/>
    </w:rPr>
  </w:style>
  <w:style w:type="character" w:customStyle="1" w:styleId="CommentTextChar1">
    <w:name w:val="Comment Text Char1"/>
    <w:rsid w:val="007678CF"/>
    <w:rPr>
      <w:rFonts w:ascii="Calibri" w:hAnsi="Calibri" w:cs="Calibri"/>
      <w:lang w:val="en-GB" w:eastAsia="zh-CN"/>
    </w:rPr>
  </w:style>
  <w:style w:type="character" w:customStyle="1" w:styleId="HTMLPreformattedChar1">
    <w:name w:val="HTML Preformatted Char1"/>
    <w:rsid w:val="007678CF"/>
    <w:rPr>
      <w:rFonts w:ascii="Courier New" w:hAnsi="Courier New" w:cs="Courier New"/>
      <w:lang w:eastAsia="zh-CN"/>
    </w:rPr>
  </w:style>
  <w:style w:type="character" w:customStyle="1" w:styleId="BodyText3Char">
    <w:name w:val="Body Text 3 Char"/>
    <w:rsid w:val="007678CF"/>
    <w:rPr>
      <w:rFonts w:ascii="Calibri" w:hAnsi="Calibri" w:cs="Calibri"/>
      <w:sz w:val="16"/>
      <w:szCs w:val="16"/>
      <w:lang w:val="en-GB" w:eastAsia="zh-CN"/>
    </w:rPr>
  </w:style>
  <w:style w:type="character" w:customStyle="1" w:styleId="WW-FootnoteReference1">
    <w:name w:val="WW-Footnote Reference1"/>
    <w:rsid w:val="007678CF"/>
    <w:rPr>
      <w:vertAlign w:val="superscript"/>
    </w:rPr>
  </w:style>
  <w:style w:type="character" w:customStyle="1" w:styleId="WW-EndnoteReference1">
    <w:name w:val="WW-Endnote Reference1"/>
    <w:rsid w:val="007678CF"/>
    <w:rPr>
      <w:vertAlign w:val="superscript"/>
    </w:rPr>
  </w:style>
  <w:style w:type="character" w:customStyle="1" w:styleId="WW-FootnoteReference2">
    <w:name w:val="WW-Footnote Reference2"/>
    <w:rsid w:val="007678CF"/>
    <w:rPr>
      <w:vertAlign w:val="superscript"/>
    </w:rPr>
  </w:style>
  <w:style w:type="character" w:customStyle="1" w:styleId="WW-EndnoteReference2">
    <w:name w:val="WW-Endnote Reference2"/>
    <w:rsid w:val="007678CF"/>
    <w:rPr>
      <w:vertAlign w:val="superscript"/>
    </w:rPr>
  </w:style>
  <w:style w:type="character" w:customStyle="1" w:styleId="FootnoteTextChar3">
    <w:name w:val="Footnote Text Char3"/>
    <w:rsid w:val="007678CF"/>
    <w:rPr>
      <w:rFonts w:ascii="Calibri" w:hAnsi="Calibri" w:cs="Calibri"/>
      <w:sz w:val="18"/>
      <w:lang w:val="en-IE" w:eastAsia="zh-CN"/>
    </w:rPr>
  </w:style>
  <w:style w:type="character" w:customStyle="1" w:styleId="foothangingChar2">
    <w:name w:val="foot_hanging Char2"/>
    <w:rsid w:val="007678CF"/>
    <w:rPr>
      <w:rFonts w:ascii="Calibri" w:hAnsi="Calibri" w:cs="Calibri"/>
      <w:sz w:val="18"/>
      <w:szCs w:val="18"/>
      <w:lang w:val="en-IE" w:eastAsia="zh-CN"/>
    </w:rPr>
  </w:style>
  <w:style w:type="character" w:customStyle="1" w:styleId="footersChar1">
    <w:name w:val="footers Char1"/>
    <w:basedOn w:val="foothangingChar2"/>
    <w:rsid w:val="007678CF"/>
    <w:rPr>
      <w:rFonts w:ascii="Calibri" w:hAnsi="Calibri" w:cs="Calibri"/>
      <w:sz w:val="18"/>
      <w:szCs w:val="18"/>
      <w:lang w:val="en-IE" w:eastAsia="zh-CN"/>
    </w:rPr>
  </w:style>
  <w:style w:type="character" w:customStyle="1" w:styleId="foootChar">
    <w:name w:val="fooot Char"/>
    <w:basedOn w:val="footersChar1"/>
    <w:rsid w:val="007678CF"/>
    <w:rPr>
      <w:rFonts w:ascii="Calibri" w:hAnsi="Calibri" w:cs="Calibri"/>
      <w:sz w:val="18"/>
      <w:szCs w:val="18"/>
      <w:lang w:val="en-IE" w:eastAsia="zh-CN"/>
    </w:rPr>
  </w:style>
  <w:style w:type="character" w:customStyle="1" w:styleId="13">
    <w:name w:val="Παραπομπή υποσημείωσης1"/>
    <w:rsid w:val="007678CF"/>
    <w:rPr>
      <w:vertAlign w:val="superscript"/>
    </w:rPr>
  </w:style>
  <w:style w:type="character" w:customStyle="1" w:styleId="14">
    <w:name w:val="Παραπομπή σημείωσης τέλους1"/>
    <w:rsid w:val="007678CF"/>
    <w:rPr>
      <w:vertAlign w:val="superscript"/>
    </w:rPr>
  </w:style>
  <w:style w:type="character" w:customStyle="1" w:styleId="Char4">
    <w:name w:val="Κείμενο πλαισίου Char"/>
    <w:uiPriority w:val="99"/>
    <w:qFormat/>
    <w:rsid w:val="007678CF"/>
    <w:rPr>
      <w:rFonts w:ascii="Tahoma" w:hAnsi="Tahoma" w:cs="Tahoma"/>
      <w:sz w:val="16"/>
      <w:szCs w:val="16"/>
      <w:lang w:val="en-GB"/>
    </w:rPr>
  </w:style>
  <w:style w:type="character" w:customStyle="1" w:styleId="15">
    <w:name w:val="Παραπομπή σχολίου1"/>
    <w:rsid w:val="007678CF"/>
    <w:rPr>
      <w:sz w:val="16"/>
      <w:szCs w:val="16"/>
    </w:rPr>
  </w:style>
  <w:style w:type="character" w:customStyle="1" w:styleId="Char5">
    <w:name w:val="Κείμενο σχολίου Char"/>
    <w:uiPriority w:val="99"/>
    <w:rsid w:val="007678CF"/>
    <w:rPr>
      <w:rFonts w:ascii="Calibri" w:hAnsi="Calibri" w:cs="Calibri"/>
      <w:lang w:val="en-GB"/>
    </w:rPr>
  </w:style>
  <w:style w:type="character" w:customStyle="1" w:styleId="Char6">
    <w:name w:val="Θέμα σχολίου Char"/>
    <w:uiPriority w:val="99"/>
    <w:rsid w:val="007678CF"/>
    <w:rPr>
      <w:rFonts w:ascii="Calibri" w:hAnsi="Calibri" w:cs="Calibri"/>
      <w:b/>
      <w:bCs/>
      <w:lang w:val="en-GB"/>
    </w:rPr>
  </w:style>
  <w:style w:type="character" w:customStyle="1" w:styleId="-HTMLChar">
    <w:name w:val="Προ-διαμορφωμένο HTML Char"/>
    <w:link w:val="-HTML"/>
    <w:uiPriority w:val="99"/>
    <w:rsid w:val="007678CF"/>
    <w:rPr>
      <w:rFonts w:ascii="Courier New" w:eastAsia="Times New Roman" w:hAnsi="Courier New" w:cs="Courier New"/>
    </w:rPr>
  </w:style>
  <w:style w:type="character" w:customStyle="1" w:styleId="WW-FootnoteReference3">
    <w:name w:val="WW-Footnote Reference3"/>
    <w:rsid w:val="007678CF"/>
    <w:rPr>
      <w:vertAlign w:val="superscript"/>
    </w:rPr>
  </w:style>
  <w:style w:type="character" w:customStyle="1" w:styleId="WW-EndnoteReference3">
    <w:name w:val="WW-Endnote Reference3"/>
    <w:rsid w:val="007678CF"/>
    <w:rPr>
      <w:vertAlign w:val="superscript"/>
    </w:rPr>
  </w:style>
  <w:style w:type="character" w:customStyle="1" w:styleId="WW-FootnoteReference4">
    <w:name w:val="WW-Footnote Reference4"/>
    <w:rsid w:val="007678CF"/>
    <w:rPr>
      <w:vertAlign w:val="superscript"/>
    </w:rPr>
  </w:style>
  <w:style w:type="character" w:customStyle="1" w:styleId="WW-EndnoteReference4">
    <w:name w:val="WW-Endnote Reference4"/>
    <w:rsid w:val="007678CF"/>
    <w:rPr>
      <w:vertAlign w:val="superscript"/>
    </w:rPr>
  </w:style>
  <w:style w:type="character" w:customStyle="1" w:styleId="WW-FootnoteReference5">
    <w:name w:val="WW-Footnote Reference5"/>
    <w:rsid w:val="007678CF"/>
    <w:rPr>
      <w:vertAlign w:val="superscript"/>
    </w:rPr>
  </w:style>
  <w:style w:type="character" w:customStyle="1" w:styleId="WW-EndnoteReference5">
    <w:name w:val="WW-Endnote Reference5"/>
    <w:rsid w:val="007678CF"/>
    <w:rPr>
      <w:vertAlign w:val="superscript"/>
    </w:rPr>
  </w:style>
  <w:style w:type="character" w:customStyle="1" w:styleId="WW-FootnoteReference6">
    <w:name w:val="WW-Footnote Reference6"/>
    <w:rsid w:val="007678CF"/>
    <w:rPr>
      <w:vertAlign w:val="superscript"/>
    </w:rPr>
  </w:style>
  <w:style w:type="character" w:styleId="-0">
    <w:name w:val="FollowedHyperlink"/>
    <w:rsid w:val="007678CF"/>
    <w:rPr>
      <w:color w:val="800000"/>
      <w:u w:val="single"/>
    </w:rPr>
  </w:style>
  <w:style w:type="character" w:customStyle="1" w:styleId="WW-EndnoteReference6">
    <w:name w:val="WW-Endnote Reference6"/>
    <w:rsid w:val="007678CF"/>
    <w:rPr>
      <w:vertAlign w:val="superscript"/>
    </w:rPr>
  </w:style>
  <w:style w:type="character" w:customStyle="1" w:styleId="WW-FootnoteReference7">
    <w:name w:val="WW-Footnote Reference7"/>
    <w:rsid w:val="007678CF"/>
    <w:rPr>
      <w:vertAlign w:val="superscript"/>
    </w:rPr>
  </w:style>
  <w:style w:type="character" w:customStyle="1" w:styleId="WW-EndnoteReference7">
    <w:name w:val="WW-Endnote Reference7"/>
    <w:rsid w:val="007678CF"/>
    <w:rPr>
      <w:vertAlign w:val="superscript"/>
    </w:rPr>
  </w:style>
  <w:style w:type="character" w:customStyle="1" w:styleId="WW-FootnoteReference8">
    <w:name w:val="WW-Footnote Reference8"/>
    <w:rsid w:val="007678CF"/>
    <w:rPr>
      <w:vertAlign w:val="superscript"/>
    </w:rPr>
  </w:style>
  <w:style w:type="character" w:customStyle="1" w:styleId="WW-EndnoteReference8">
    <w:name w:val="WW-Endnote Reference8"/>
    <w:rsid w:val="007678CF"/>
    <w:rPr>
      <w:vertAlign w:val="superscript"/>
    </w:rPr>
  </w:style>
  <w:style w:type="character" w:customStyle="1" w:styleId="WW-FootnoteReference9">
    <w:name w:val="WW-Footnote Reference9"/>
    <w:rsid w:val="007678CF"/>
    <w:rPr>
      <w:vertAlign w:val="superscript"/>
    </w:rPr>
  </w:style>
  <w:style w:type="character" w:customStyle="1" w:styleId="WW-EndnoteReference9">
    <w:name w:val="WW-Endnote Reference9"/>
    <w:rsid w:val="007678CF"/>
    <w:rPr>
      <w:vertAlign w:val="superscript"/>
    </w:rPr>
  </w:style>
  <w:style w:type="character" w:customStyle="1" w:styleId="WW-FootnoteReference10">
    <w:name w:val="WW-Footnote Reference10"/>
    <w:rsid w:val="007678CF"/>
    <w:rPr>
      <w:vertAlign w:val="superscript"/>
    </w:rPr>
  </w:style>
  <w:style w:type="character" w:customStyle="1" w:styleId="WW-EndnoteReference10">
    <w:name w:val="WW-Endnote Reference10"/>
    <w:rsid w:val="007678CF"/>
    <w:rPr>
      <w:vertAlign w:val="superscript"/>
    </w:rPr>
  </w:style>
  <w:style w:type="character" w:customStyle="1" w:styleId="WW-FootnoteReference11">
    <w:name w:val="WW-Footnote Reference11"/>
    <w:rsid w:val="007678CF"/>
    <w:rPr>
      <w:vertAlign w:val="superscript"/>
    </w:rPr>
  </w:style>
  <w:style w:type="character" w:customStyle="1" w:styleId="WW-EndnoteReference11">
    <w:name w:val="WW-Endnote Reference11"/>
    <w:rsid w:val="007678CF"/>
    <w:rPr>
      <w:vertAlign w:val="superscript"/>
    </w:rPr>
  </w:style>
  <w:style w:type="character" w:customStyle="1" w:styleId="WW-FootnoteReference12">
    <w:name w:val="WW-Footnote Reference12"/>
    <w:rsid w:val="007678CF"/>
    <w:rPr>
      <w:vertAlign w:val="superscript"/>
    </w:rPr>
  </w:style>
  <w:style w:type="character" w:customStyle="1" w:styleId="WW-EndnoteReference12">
    <w:name w:val="WW-Endnote Reference12"/>
    <w:rsid w:val="007678CF"/>
    <w:rPr>
      <w:vertAlign w:val="superscript"/>
    </w:rPr>
  </w:style>
  <w:style w:type="character" w:customStyle="1" w:styleId="WW-FootnoteReference13">
    <w:name w:val="WW-Footnote Reference13"/>
    <w:rsid w:val="007678CF"/>
    <w:rPr>
      <w:vertAlign w:val="superscript"/>
    </w:rPr>
  </w:style>
  <w:style w:type="character" w:customStyle="1" w:styleId="WW-EndnoteReference13">
    <w:name w:val="WW-Endnote Reference13"/>
    <w:rsid w:val="007678CF"/>
    <w:rPr>
      <w:vertAlign w:val="superscript"/>
    </w:rPr>
  </w:style>
  <w:style w:type="character" w:customStyle="1" w:styleId="41">
    <w:name w:val="Παραπομπή υποσημείωσης4"/>
    <w:rsid w:val="007678CF"/>
    <w:rPr>
      <w:vertAlign w:val="superscript"/>
    </w:rPr>
  </w:style>
  <w:style w:type="character" w:customStyle="1" w:styleId="af2">
    <w:name w:val="Σύμβολα σημείωσης τέλους"/>
    <w:rsid w:val="007678CF"/>
    <w:rPr>
      <w:vertAlign w:val="superscript"/>
    </w:rPr>
  </w:style>
  <w:style w:type="character" w:customStyle="1" w:styleId="23">
    <w:name w:val="Παραπομπή υποσημείωσης2"/>
    <w:rsid w:val="007678CF"/>
    <w:rPr>
      <w:vertAlign w:val="superscript"/>
    </w:rPr>
  </w:style>
  <w:style w:type="character" w:customStyle="1" w:styleId="24">
    <w:name w:val="Παραπομπή σημείωσης τέλους2"/>
    <w:rsid w:val="007678CF"/>
    <w:rPr>
      <w:vertAlign w:val="superscript"/>
    </w:rPr>
  </w:style>
  <w:style w:type="character" w:customStyle="1" w:styleId="WW-FootnoteReference14">
    <w:name w:val="WW-Footnote Reference14"/>
    <w:rsid w:val="007678CF"/>
    <w:rPr>
      <w:vertAlign w:val="superscript"/>
    </w:rPr>
  </w:style>
  <w:style w:type="character" w:customStyle="1" w:styleId="WW-EndnoteReference14">
    <w:name w:val="WW-Endnote Reference14"/>
    <w:rsid w:val="007678CF"/>
    <w:rPr>
      <w:vertAlign w:val="superscript"/>
    </w:rPr>
  </w:style>
  <w:style w:type="character" w:customStyle="1" w:styleId="WW-FootnoteReference15">
    <w:name w:val="WW-Footnote Reference15"/>
    <w:rsid w:val="007678CF"/>
    <w:rPr>
      <w:vertAlign w:val="superscript"/>
    </w:rPr>
  </w:style>
  <w:style w:type="character" w:customStyle="1" w:styleId="WW-EndnoteReference15">
    <w:name w:val="WW-Endnote Reference15"/>
    <w:rsid w:val="007678CF"/>
    <w:rPr>
      <w:vertAlign w:val="superscript"/>
    </w:rPr>
  </w:style>
  <w:style w:type="character" w:customStyle="1" w:styleId="WW-FootnoteReference16">
    <w:name w:val="WW-Footnote Reference16"/>
    <w:rsid w:val="007678CF"/>
    <w:rPr>
      <w:vertAlign w:val="superscript"/>
    </w:rPr>
  </w:style>
  <w:style w:type="character" w:customStyle="1" w:styleId="WW-EndnoteReference16">
    <w:name w:val="WW-Endnote Reference16"/>
    <w:rsid w:val="007678CF"/>
    <w:rPr>
      <w:vertAlign w:val="superscript"/>
    </w:rPr>
  </w:style>
  <w:style w:type="character" w:customStyle="1" w:styleId="WW-FootnoteReference17">
    <w:name w:val="WW-Footnote Reference17"/>
    <w:rsid w:val="007678CF"/>
    <w:rPr>
      <w:vertAlign w:val="superscript"/>
    </w:rPr>
  </w:style>
  <w:style w:type="character" w:customStyle="1" w:styleId="WW-EndnoteReference17">
    <w:name w:val="WW-Endnote Reference17"/>
    <w:rsid w:val="007678CF"/>
    <w:rPr>
      <w:vertAlign w:val="superscript"/>
    </w:rPr>
  </w:style>
  <w:style w:type="character" w:customStyle="1" w:styleId="31">
    <w:name w:val="Παραπομπή υποσημείωσης3"/>
    <w:rsid w:val="007678CF"/>
    <w:rPr>
      <w:vertAlign w:val="superscript"/>
    </w:rPr>
  </w:style>
  <w:style w:type="character" w:customStyle="1" w:styleId="32">
    <w:name w:val="Παραπομπή σημείωσης τέλους3"/>
    <w:rsid w:val="007678CF"/>
    <w:rPr>
      <w:vertAlign w:val="superscript"/>
    </w:rPr>
  </w:style>
  <w:style w:type="character" w:customStyle="1" w:styleId="WW-FootnoteReference18">
    <w:name w:val="WW-Footnote Reference18"/>
    <w:rsid w:val="007678CF"/>
    <w:rPr>
      <w:vertAlign w:val="superscript"/>
    </w:rPr>
  </w:style>
  <w:style w:type="character" w:customStyle="1" w:styleId="WW-EndnoteReference18">
    <w:name w:val="WW-Endnote Reference18"/>
    <w:rsid w:val="007678CF"/>
    <w:rPr>
      <w:vertAlign w:val="superscript"/>
    </w:rPr>
  </w:style>
  <w:style w:type="character" w:customStyle="1" w:styleId="WW-FootnoteReference19">
    <w:name w:val="WW-Footnote Reference19"/>
    <w:rsid w:val="007678CF"/>
    <w:rPr>
      <w:vertAlign w:val="superscript"/>
    </w:rPr>
  </w:style>
  <w:style w:type="character" w:customStyle="1" w:styleId="WW-EndnoteReference19">
    <w:name w:val="WW-Endnote Reference19"/>
    <w:rsid w:val="007678CF"/>
    <w:rPr>
      <w:vertAlign w:val="superscript"/>
    </w:rPr>
  </w:style>
  <w:style w:type="character" w:customStyle="1" w:styleId="WW-FootnoteReference20">
    <w:name w:val="WW-Footnote Reference20"/>
    <w:rsid w:val="007678CF"/>
    <w:rPr>
      <w:vertAlign w:val="superscript"/>
    </w:rPr>
  </w:style>
  <w:style w:type="character" w:customStyle="1" w:styleId="WW-EndnoteReference20">
    <w:name w:val="WW-Endnote Reference20"/>
    <w:rsid w:val="007678CF"/>
    <w:rPr>
      <w:vertAlign w:val="superscript"/>
    </w:rPr>
  </w:style>
  <w:style w:type="character" w:customStyle="1" w:styleId="af3">
    <w:name w:val="Σύνδεση ευρετηρίου"/>
    <w:rsid w:val="007678CF"/>
  </w:style>
  <w:style w:type="character" w:customStyle="1" w:styleId="WW-0">
    <w:name w:val="WW-Παραπομπή υποσημείωσης"/>
    <w:rsid w:val="007678CF"/>
    <w:rPr>
      <w:vertAlign w:val="superscript"/>
    </w:rPr>
  </w:style>
  <w:style w:type="character" w:customStyle="1" w:styleId="42">
    <w:name w:val="Παραπομπή σημείωσης τέλους4"/>
    <w:rsid w:val="007678CF"/>
    <w:rPr>
      <w:vertAlign w:val="superscript"/>
    </w:rPr>
  </w:style>
  <w:style w:type="character" w:customStyle="1" w:styleId="Char7">
    <w:name w:val="Κείμενο υποσημείωσης Char"/>
    <w:rsid w:val="007678CF"/>
    <w:rPr>
      <w:rFonts w:ascii="Calibri" w:hAnsi="Calibri" w:cs="Calibri"/>
      <w:sz w:val="18"/>
      <w:lang w:val="en-IE" w:eastAsia="zh-CN"/>
    </w:rPr>
  </w:style>
  <w:style w:type="character" w:styleId="af4">
    <w:name w:val="footnote reference"/>
    <w:uiPriority w:val="99"/>
    <w:rsid w:val="007678CF"/>
    <w:rPr>
      <w:vertAlign w:val="superscript"/>
    </w:rPr>
  </w:style>
  <w:style w:type="character" w:styleId="af5">
    <w:name w:val="endnote reference"/>
    <w:uiPriority w:val="99"/>
    <w:rsid w:val="007678CF"/>
    <w:rPr>
      <w:vertAlign w:val="superscript"/>
    </w:rPr>
  </w:style>
  <w:style w:type="character" w:customStyle="1" w:styleId="WW-FootnoteReference123">
    <w:name w:val="WW-Footnote Reference123"/>
    <w:rsid w:val="007678CF"/>
    <w:rPr>
      <w:vertAlign w:val="superscript"/>
    </w:rPr>
  </w:style>
  <w:style w:type="paragraph" w:customStyle="1" w:styleId="af6">
    <w:name w:val="Επικεφαλίδα"/>
    <w:basedOn w:val="a"/>
    <w:next w:val="af7"/>
    <w:qFormat/>
    <w:rsid w:val="007678CF"/>
    <w:pPr>
      <w:keepNext/>
      <w:spacing w:before="240"/>
    </w:pPr>
    <w:rPr>
      <w:rFonts w:ascii="Liberation Sans" w:eastAsia="Microsoft YaHei" w:hAnsi="Liberation Sans" w:cs="Mangal"/>
      <w:sz w:val="28"/>
      <w:szCs w:val="28"/>
    </w:rPr>
  </w:style>
  <w:style w:type="paragraph" w:styleId="af7">
    <w:name w:val="Body Text"/>
    <w:aliases w:val="Τίτλος Μελέτης,Body Text1,contents,body text,heading_txt,bodytxy2,Body Text - Level 2,bt,??2,Oracle Response,sp,sbs,block text,1,bt4,body text4,bt5,body text5,bt1,body text1,Resume Text,BODY TEXT,txt1,T1,Title 1,bullet title"/>
    <w:basedOn w:val="a"/>
    <w:link w:val="Char8"/>
    <w:rsid w:val="007678CF"/>
    <w:pPr>
      <w:spacing w:after="240"/>
    </w:pPr>
  </w:style>
  <w:style w:type="character" w:customStyle="1" w:styleId="Char8">
    <w:name w:val="Σώμα κειμένου Char"/>
    <w:aliases w:val="Τίτλος Μελέτης Char,Body Text1 Char,contents Char,body text Char,heading_txt Char,bodytxy2 Char,Body Text - Level 2 Char,bt Char,??2 Char,Oracle Response Char,sp Char,sbs Char,block text Char,1 Char,bt4 Char,body text4 Char,bt5 Char"/>
    <w:basedOn w:val="a0"/>
    <w:link w:val="af7"/>
    <w:rsid w:val="007678CF"/>
    <w:rPr>
      <w:rFonts w:ascii="Calibri" w:eastAsia="Times New Roman" w:hAnsi="Calibri" w:cs="Calibri"/>
      <w:kern w:val="0"/>
      <w:szCs w:val="24"/>
      <w:lang w:val="en-GB" w:eastAsia="ar-SA"/>
      <w14:ligatures w14:val="none"/>
    </w:rPr>
  </w:style>
  <w:style w:type="paragraph" w:styleId="af8">
    <w:name w:val="List"/>
    <w:basedOn w:val="af7"/>
    <w:rsid w:val="007678CF"/>
    <w:rPr>
      <w:rFonts w:cs="Mangal"/>
    </w:rPr>
  </w:style>
  <w:style w:type="paragraph" w:customStyle="1" w:styleId="43">
    <w:name w:val="Λεζάντα4"/>
    <w:basedOn w:val="a"/>
    <w:rsid w:val="007678CF"/>
    <w:pPr>
      <w:suppressLineNumbers/>
      <w:spacing w:before="120"/>
    </w:pPr>
    <w:rPr>
      <w:rFonts w:cs="Mangal"/>
      <w:i/>
      <w:iCs/>
      <w:sz w:val="24"/>
    </w:rPr>
  </w:style>
  <w:style w:type="paragraph" w:customStyle="1" w:styleId="af9">
    <w:name w:val="Ευρετήριο"/>
    <w:basedOn w:val="a"/>
    <w:qFormat/>
    <w:rsid w:val="007678CF"/>
    <w:pPr>
      <w:suppressLineNumbers/>
    </w:pPr>
    <w:rPr>
      <w:rFonts w:cs="Mangal"/>
    </w:rPr>
  </w:style>
  <w:style w:type="paragraph" w:customStyle="1" w:styleId="WW-1">
    <w:name w:val="WW-Λεζάντα"/>
    <w:basedOn w:val="a"/>
    <w:rsid w:val="007678CF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">
    <w:name w:val="WW-Caption"/>
    <w:basedOn w:val="a"/>
    <w:rsid w:val="007678CF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">
    <w:name w:val="WW-Caption1"/>
    <w:basedOn w:val="a"/>
    <w:rsid w:val="007678CF"/>
    <w:pPr>
      <w:suppressLineNumbers/>
      <w:spacing w:before="120"/>
    </w:pPr>
    <w:rPr>
      <w:rFonts w:cs="Mangal"/>
      <w:i/>
      <w:iCs/>
      <w:sz w:val="24"/>
    </w:rPr>
  </w:style>
  <w:style w:type="paragraph" w:customStyle="1" w:styleId="33">
    <w:name w:val="Λεζάντα3"/>
    <w:basedOn w:val="a"/>
    <w:rsid w:val="007678CF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">
    <w:name w:val="WW-Caption11"/>
    <w:basedOn w:val="a"/>
    <w:rsid w:val="007678CF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">
    <w:name w:val="WW-Caption111"/>
    <w:basedOn w:val="a"/>
    <w:rsid w:val="007678CF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">
    <w:name w:val="WW-Caption1111"/>
    <w:basedOn w:val="a"/>
    <w:rsid w:val="007678CF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">
    <w:name w:val="WW-Caption11111"/>
    <w:basedOn w:val="a"/>
    <w:rsid w:val="007678CF"/>
    <w:pPr>
      <w:suppressLineNumbers/>
      <w:spacing w:before="120"/>
    </w:pPr>
    <w:rPr>
      <w:rFonts w:cs="Mangal"/>
      <w:i/>
      <w:iCs/>
      <w:sz w:val="24"/>
    </w:rPr>
  </w:style>
  <w:style w:type="paragraph" w:customStyle="1" w:styleId="25">
    <w:name w:val="Λεζάντα2"/>
    <w:basedOn w:val="a"/>
    <w:rsid w:val="007678CF"/>
    <w:pPr>
      <w:suppressLineNumbers/>
      <w:spacing w:before="120"/>
    </w:pPr>
    <w:rPr>
      <w:rFonts w:cs="Mangal"/>
      <w:i/>
      <w:iCs/>
      <w:sz w:val="24"/>
    </w:rPr>
  </w:style>
  <w:style w:type="paragraph" w:customStyle="1" w:styleId="Caption1">
    <w:name w:val="Caption1"/>
    <w:basedOn w:val="a"/>
    <w:rsid w:val="007678CF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">
    <w:name w:val="WW-Caption111111"/>
    <w:basedOn w:val="a"/>
    <w:rsid w:val="007678CF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">
    <w:name w:val="WW-Caption1111111"/>
    <w:basedOn w:val="a"/>
    <w:rsid w:val="007678CF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">
    <w:name w:val="WW-Caption11111111"/>
    <w:basedOn w:val="a"/>
    <w:rsid w:val="007678CF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">
    <w:name w:val="WW-Caption111111111"/>
    <w:basedOn w:val="a"/>
    <w:rsid w:val="007678CF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">
    <w:name w:val="WW-Caption1111111111"/>
    <w:basedOn w:val="a"/>
    <w:rsid w:val="007678CF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">
    <w:name w:val="WW-Caption11111111111"/>
    <w:basedOn w:val="a"/>
    <w:rsid w:val="007678CF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">
    <w:name w:val="WW-Caption111111111111"/>
    <w:basedOn w:val="a"/>
    <w:rsid w:val="007678CF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">
    <w:name w:val="WW-Caption1111111111111"/>
    <w:basedOn w:val="a"/>
    <w:rsid w:val="007678CF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">
    <w:name w:val="WW-Caption11111111111111"/>
    <w:basedOn w:val="a"/>
    <w:rsid w:val="007678CF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">
    <w:name w:val="WW-Caption111111111111111"/>
    <w:basedOn w:val="a"/>
    <w:rsid w:val="007678CF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">
    <w:name w:val="WW-Caption1111111111111111"/>
    <w:basedOn w:val="a"/>
    <w:rsid w:val="007678CF"/>
    <w:pPr>
      <w:suppressLineNumbers/>
      <w:spacing w:before="120"/>
    </w:pPr>
    <w:rPr>
      <w:rFonts w:cs="Mangal"/>
      <w:i/>
      <w:iCs/>
      <w:sz w:val="24"/>
    </w:rPr>
  </w:style>
  <w:style w:type="paragraph" w:customStyle="1" w:styleId="16">
    <w:name w:val="Λεζάντα1"/>
    <w:basedOn w:val="a"/>
    <w:qFormat/>
    <w:rsid w:val="007678CF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1">
    <w:name w:val="WW-Caption11111111111111111"/>
    <w:basedOn w:val="a"/>
    <w:rsid w:val="007678CF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11">
    <w:name w:val="WW-Caption111111111111111111"/>
    <w:basedOn w:val="a"/>
    <w:rsid w:val="007678CF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111">
    <w:name w:val="WW-Caption1111111111111111111"/>
    <w:basedOn w:val="a"/>
    <w:rsid w:val="007678CF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1111">
    <w:name w:val="WW-Caption11111111111111111111"/>
    <w:basedOn w:val="a"/>
    <w:rsid w:val="007678CF"/>
    <w:pPr>
      <w:suppressLineNumbers/>
      <w:spacing w:before="120"/>
    </w:pPr>
    <w:rPr>
      <w:rFonts w:cs="Mangal"/>
      <w:i/>
      <w:iCs/>
      <w:sz w:val="24"/>
    </w:rPr>
  </w:style>
  <w:style w:type="paragraph" w:customStyle="1" w:styleId="Bullet">
    <w:name w:val="Bullet"/>
    <w:basedOn w:val="a"/>
    <w:rsid w:val="007678CF"/>
    <w:pPr>
      <w:numPr>
        <w:numId w:val="3"/>
      </w:numPr>
      <w:spacing w:after="100"/>
    </w:pPr>
    <w:rPr>
      <w:rFonts w:eastAsia="MS Mincho"/>
      <w:lang w:val="en-US" w:eastAsia="ja-JP"/>
    </w:rPr>
  </w:style>
  <w:style w:type="paragraph" w:customStyle="1" w:styleId="17">
    <w:name w:val="Ημερομηνία1"/>
    <w:basedOn w:val="a"/>
    <w:next w:val="a"/>
    <w:rsid w:val="007678CF"/>
    <w:pPr>
      <w:spacing w:after="100"/>
    </w:pPr>
    <w:rPr>
      <w:rFonts w:eastAsia="MS Mincho"/>
      <w:lang w:val="en-US" w:eastAsia="ja-JP"/>
    </w:rPr>
  </w:style>
  <w:style w:type="paragraph" w:customStyle="1" w:styleId="DocTitle">
    <w:name w:val="Doc Title"/>
    <w:basedOn w:val="10"/>
    <w:rsid w:val="007678CF"/>
    <w:pPr>
      <w:keepLines w:val="0"/>
      <w:pageBreakBefore/>
      <w:pBdr>
        <w:bottom w:val="single" w:sz="20" w:space="1" w:color="000080"/>
      </w:pBdr>
      <w:spacing w:before="320" w:after="160"/>
    </w:pPr>
    <w:rPr>
      <w:rFonts w:ascii="Arial" w:eastAsia="Times New Roman" w:hAnsi="Arial" w:cs="Arial"/>
      <w:b/>
      <w:bCs/>
      <w:color w:val="333399"/>
      <w:sz w:val="28"/>
      <w:szCs w:val="32"/>
      <w:lang w:val="en-US"/>
    </w:rPr>
  </w:style>
  <w:style w:type="paragraph" w:customStyle="1" w:styleId="inserttext">
    <w:name w:val="insert text"/>
    <w:basedOn w:val="a"/>
    <w:rsid w:val="007678CF"/>
    <w:pPr>
      <w:spacing w:after="100"/>
      <w:ind w:left="794"/>
    </w:pPr>
    <w:rPr>
      <w:rFonts w:eastAsia="MS Mincho"/>
      <w:lang w:val="en-US" w:eastAsia="ja-JP"/>
    </w:rPr>
  </w:style>
  <w:style w:type="paragraph" w:styleId="afa">
    <w:name w:val="footer"/>
    <w:basedOn w:val="a"/>
    <w:link w:val="Char9"/>
    <w:uiPriority w:val="99"/>
    <w:rsid w:val="007678CF"/>
    <w:pPr>
      <w:spacing w:after="100"/>
    </w:pPr>
    <w:rPr>
      <w:rFonts w:eastAsia="MS Mincho"/>
      <w:lang w:val="en-US" w:eastAsia="ja-JP"/>
    </w:rPr>
  </w:style>
  <w:style w:type="character" w:customStyle="1" w:styleId="Char9">
    <w:name w:val="Υποσέλιδο Char"/>
    <w:basedOn w:val="a0"/>
    <w:link w:val="afa"/>
    <w:uiPriority w:val="99"/>
    <w:rsid w:val="007678CF"/>
    <w:rPr>
      <w:rFonts w:ascii="Calibri" w:eastAsia="MS Mincho" w:hAnsi="Calibri" w:cs="Calibri"/>
      <w:kern w:val="0"/>
      <w:szCs w:val="24"/>
      <w:lang w:val="en-US" w:eastAsia="ja-JP"/>
      <w14:ligatures w14:val="none"/>
    </w:rPr>
  </w:style>
  <w:style w:type="paragraph" w:styleId="afb">
    <w:name w:val="header"/>
    <w:basedOn w:val="a"/>
    <w:link w:val="Chara"/>
    <w:rsid w:val="007678CF"/>
  </w:style>
  <w:style w:type="character" w:customStyle="1" w:styleId="Chara">
    <w:name w:val="Κεφαλίδα Char"/>
    <w:basedOn w:val="a0"/>
    <w:link w:val="afb"/>
    <w:qFormat/>
    <w:rsid w:val="007678CF"/>
    <w:rPr>
      <w:rFonts w:ascii="Calibri" w:eastAsia="Times New Roman" w:hAnsi="Calibri" w:cs="Calibri"/>
      <w:kern w:val="0"/>
      <w:szCs w:val="24"/>
      <w:lang w:val="en-GB" w:eastAsia="ar-SA"/>
      <w14:ligatures w14:val="none"/>
    </w:rPr>
  </w:style>
  <w:style w:type="paragraph" w:customStyle="1" w:styleId="26">
    <w:name w:val="Κείμενο πλαισίου2"/>
    <w:basedOn w:val="a"/>
    <w:rsid w:val="007678CF"/>
    <w:rPr>
      <w:rFonts w:ascii="Tahoma" w:hAnsi="Tahoma" w:cs="Tahoma"/>
      <w:sz w:val="16"/>
      <w:szCs w:val="16"/>
    </w:rPr>
  </w:style>
  <w:style w:type="paragraph" w:customStyle="1" w:styleId="27">
    <w:name w:val="Κείμενο σχολίου2"/>
    <w:basedOn w:val="a"/>
    <w:rsid w:val="007678CF"/>
    <w:rPr>
      <w:sz w:val="20"/>
      <w:szCs w:val="20"/>
    </w:rPr>
  </w:style>
  <w:style w:type="paragraph" w:customStyle="1" w:styleId="28">
    <w:name w:val="Θέμα σχολίου2"/>
    <w:basedOn w:val="27"/>
    <w:next w:val="27"/>
    <w:rsid w:val="007678CF"/>
    <w:rPr>
      <w:b/>
      <w:bCs/>
    </w:rPr>
  </w:style>
  <w:style w:type="paragraph" w:customStyle="1" w:styleId="29">
    <w:name w:val="Αναθεώρηση2"/>
    <w:rsid w:val="007678CF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ar-SA"/>
      <w14:ligatures w14:val="none"/>
    </w:rPr>
  </w:style>
  <w:style w:type="paragraph" w:customStyle="1" w:styleId="western">
    <w:name w:val="western"/>
    <w:basedOn w:val="a"/>
    <w:rsid w:val="007678CF"/>
    <w:pPr>
      <w:spacing w:before="280" w:after="200"/>
    </w:pPr>
    <w:rPr>
      <w:rFonts w:ascii="Arial Unicode MS" w:eastAsia="Arial Unicode MS" w:hAnsi="Arial Unicode MS" w:cs="Arial Unicode MS"/>
    </w:rPr>
  </w:style>
  <w:style w:type="paragraph" w:customStyle="1" w:styleId="18">
    <w:name w:val="Παράγραφος λίστας1"/>
    <w:basedOn w:val="a"/>
    <w:rsid w:val="007678CF"/>
    <w:pPr>
      <w:spacing w:after="200"/>
      <w:ind w:left="720"/>
    </w:pPr>
  </w:style>
  <w:style w:type="paragraph" w:styleId="afc">
    <w:name w:val="footnote text"/>
    <w:basedOn w:val="a"/>
    <w:link w:val="Char10"/>
    <w:rsid w:val="007678CF"/>
    <w:pPr>
      <w:spacing w:after="0"/>
      <w:ind w:left="425" w:hanging="425"/>
    </w:pPr>
    <w:rPr>
      <w:sz w:val="18"/>
      <w:szCs w:val="20"/>
      <w:lang w:val="en-IE"/>
    </w:rPr>
  </w:style>
  <w:style w:type="character" w:customStyle="1" w:styleId="Char10">
    <w:name w:val="Κείμενο υποσημείωσης Char1"/>
    <w:basedOn w:val="a0"/>
    <w:link w:val="afc"/>
    <w:rsid w:val="007678CF"/>
    <w:rPr>
      <w:rFonts w:ascii="Calibri" w:eastAsia="Times New Roman" w:hAnsi="Calibri" w:cs="Calibri"/>
      <w:kern w:val="0"/>
      <w:sz w:val="18"/>
      <w:szCs w:val="20"/>
      <w:lang w:val="en-IE" w:eastAsia="ar-SA"/>
      <w14:ligatures w14:val="none"/>
    </w:rPr>
  </w:style>
  <w:style w:type="paragraph" w:styleId="19">
    <w:name w:val="toc 1"/>
    <w:basedOn w:val="a"/>
    <w:next w:val="a"/>
    <w:uiPriority w:val="39"/>
    <w:rsid w:val="007678CF"/>
    <w:pPr>
      <w:spacing w:before="120"/>
      <w:jc w:val="left"/>
    </w:pPr>
    <w:rPr>
      <w:b/>
      <w:bCs/>
      <w:caps/>
      <w:sz w:val="20"/>
      <w:szCs w:val="20"/>
    </w:rPr>
  </w:style>
  <w:style w:type="paragraph" w:styleId="2a">
    <w:name w:val="toc 2"/>
    <w:basedOn w:val="a"/>
    <w:next w:val="a"/>
    <w:uiPriority w:val="39"/>
    <w:rsid w:val="007678CF"/>
    <w:pPr>
      <w:spacing w:after="0"/>
      <w:ind w:left="220"/>
      <w:jc w:val="left"/>
    </w:pPr>
    <w:rPr>
      <w:smallCaps/>
      <w:sz w:val="20"/>
      <w:szCs w:val="20"/>
    </w:rPr>
  </w:style>
  <w:style w:type="paragraph" w:styleId="34">
    <w:name w:val="toc 3"/>
    <w:basedOn w:val="a"/>
    <w:next w:val="a"/>
    <w:uiPriority w:val="39"/>
    <w:rsid w:val="007678CF"/>
    <w:pPr>
      <w:spacing w:after="0"/>
      <w:ind w:left="440"/>
      <w:jc w:val="left"/>
    </w:pPr>
    <w:rPr>
      <w:i/>
      <w:iCs/>
      <w:sz w:val="20"/>
      <w:szCs w:val="20"/>
    </w:rPr>
  </w:style>
  <w:style w:type="paragraph" w:styleId="44">
    <w:name w:val="toc 4"/>
    <w:basedOn w:val="a"/>
    <w:next w:val="a"/>
    <w:uiPriority w:val="39"/>
    <w:rsid w:val="007678CF"/>
    <w:pPr>
      <w:spacing w:after="0"/>
      <w:ind w:left="660"/>
      <w:jc w:val="left"/>
    </w:pPr>
    <w:rPr>
      <w:sz w:val="18"/>
      <w:szCs w:val="18"/>
    </w:rPr>
  </w:style>
  <w:style w:type="paragraph" w:styleId="51">
    <w:name w:val="toc 5"/>
    <w:basedOn w:val="a"/>
    <w:next w:val="a"/>
    <w:uiPriority w:val="39"/>
    <w:rsid w:val="007678CF"/>
    <w:pPr>
      <w:spacing w:after="0"/>
      <w:ind w:left="880"/>
      <w:jc w:val="left"/>
    </w:pPr>
    <w:rPr>
      <w:sz w:val="18"/>
      <w:szCs w:val="18"/>
    </w:rPr>
  </w:style>
  <w:style w:type="paragraph" w:styleId="60">
    <w:name w:val="toc 6"/>
    <w:basedOn w:val="a"/>
    <w:next w:val="a"/>
    <w:uiPriority w:val="39"/>
    <w:rsid w:val="007678CF"/>
    <w:pPr>
      <w:spacing w:after="0"/>
      <w:ind w:left="1100"/>
      <w:jc w:val="left"/>
    </w:pPr>
    <w:rPr>
      <w:sz w:val="18"/>
      <w:szCs w:val="18"/>
    </w:rPr>
  </w:style>
  <w:style w:type="paragraph" w:styleId="70">
    <w:name w:val="toc 7"/>
    <w:basedOn w:val="a"/>
    <w:next w:val="a"/>
    <w:uiPriority w:val="39"/>
    <w:rsid w:val="007678CF"/>
    <w:pPr>
      <w:spacing w:after="0"/>
      <w:ind w:left="1320"/>
      <w:jc w:val="left"/>
    </w:pPr>
    <w:rPr>
      <w:sz w:val="18"/>
      <w:szCs w:val="18"/>
    </w:rPr>
  </w:style>
  <w:style w:type="paragraph" w:styleId="80">
    <w:name w:val="toc 8"/>
    <w:basedOn w:val="a"/>
    <w:next w:val="a"/>
    <w:uiPriority w:val="39"/>
    <w:rsid w:val="007678CF"/>
    <w:pPr>
      <w:spacing w:after="0"/>
      <w:ind w:left="1540"/>
      <w:jc w:val="left"/>
    </w:pPr>
    <w:rPr>
      <w:sz w:val="18"/>
      <w:szCs w:val="18"/>
    </w:rPr>
  </w:style>
  <w:style w:type="paragraph" w:styleId="90">
    <w:name w:val="toc 9"/>
    <w:basedOn w:val="a"/>
    <w:next w:val="a"/>
    <w:uiPriority w:val="39"/>
    <w:rsid w:val="007678CF"/>
    <w:pPr>
      <w:spacing w:after="0"/>
      <w:ind w:left="1760"/>
      <w:jc w:val="left"/>
    </w:pPr>
    <w:rPr>
      <w:sz w:val="18"/>
      <w:szCs w:val="18"/>
    </w:rPr>
  </w:style>
  <w:style w:type="paragraph" w:customStyle="1" w:styleId="Style1">
    <w:name w:val="Style1"/>
    <w:basedOn w:val="DocTitle"/>
    <w:rsid w:val="007678CF"/>
    <w:pPr>
      <w:pageBreakBefore w:val="0"/>
      <w:pBdr>
        <w:top w:val="single" w:sz="20" w:space="1" w:color="000080"/>
        <w:left w:val="single" w:sz="20" w:space="4" w:color="000080"/>
        <w:right w:val="single" w:sz="20" w:space="4" w:color="000080"/>
      </w:pBdr>
      <w:jc w:val="center"/>
    </w:pPr>
    <w:rPr>
      <w:rFonts w:ascii="Calibri" w:hAnsi="Calibri" w:cs="Calibri"/>
      <w:sz w:val="40"/>
      <w:szCs w:val="40"/>
      <w:lang w:val="el-GR"/>
    </w:rPr>
  </w:style>
  <w:style w:type="paragraph" w:customStyle="1" w:styleId="Contents">
    <w:name w:val="Contents"/>
    <w:basedOn w:val="10"/>
    <w:rsid w:val="007678CF"/>
    <w:pPr>
      <w:keepLines w:val="0"/>
      <w:pageBreakBefore/>
      <w:pBdr>
        <w:bottom w:val="single" w:sz="20" w:space="1" w:color="000080"/>
      </w:pBdr>
      <w:spacing w:before="320" w:after="160"/>
    </w:pPr>
    <w:rPr>
      <w:rFonts w:ascii="Calibri" w:eastAsia="Times New Roman" w:hAnsi="Calibri" w:cs="Calibri"/>
      <w:b/>
      <w:bCs/>
      <w:color w:val="333399"/>
      <w:sz w:val="28"/>
      <w:szCs w:val="32"/>
    </w:rPr>
  </w:style>
  <w:style w:type="paragraph" w:styleId="afd">
    <w:name w:val="endnote text"/>
    <w:basedOn w:val="a"/>
    <w:link w:val="Charb"/>
    <w:uiPriority w:val="99"/>
    <w:rsid w:val="007678CF"/>
    <w:rPr>
      <w:sz w:val="20"/>
      <w:szCs w:val="20"/>
    </w:rPr>
  </w:style>
  <w:style w:type="character" w:customStyle="1" w:styleId="Charb">
    <w:name w:val="Κείμενο σημείωσης τέλους Char"/>
    <w:basedOn w:val="a0"/>
    <w:link w:val="afd"/>
    <w:uiPriority w:val="99"/>
    <w:rsid w:val="007678CF"/>
    <w:rPr>
      <w:rFonts w:ascii="Calibri" w:eastAsia="Times New Roman" w:hAnsi="Calibri" w:cs="Calibri"/>
      <w:kern w:val="0"/>
      <w:sz w:val="20"/>
      <w:szCs w:val="20"/>
      <w:lang w:val="en-GB" w:eastAsia="ar-SA"/>
      <w14:ligatures w14:val="none"/>
    </w:rPr>
  </w:style>
  <w:style w:type="paragraph" w:customStyle="1" w:styleId="Default">
    <w:name w:val="Default"/>
    <w:rsid w:val="007678CF"/>
    <w:pPr>
      <w:widowControl w:val="0"/>
      <w:suppressAutoHyphens/>
      <w:spacing w:after="0" w:line="240" w:lineRule="auto"/>
    </w:pPr>
    <w:rPr>
      <w:rFonts w:ascii="Cambria" w:eastAsia="SimSun" w:hAnsi="Cambria" w:cs="Mangal"/>
      <w:color w:val="000000"/>
      <w:kern w:val="0"/>
      <w:sz w:val="24"/>
      <w:szCs w:val="24"/>
      <w:lang w:eastAsia="hi-IN" w:bidi="hi-IN"/>
      <w14:ligatures w14:val="none"/>
    </w:rPr>
  </w:style>
  <w:style w:type="paragraph" w:customStyle="1" w:styleId="afe">
    <w:name w:val="Προμορφοποιημένο κείμενο"/>
    <w:basedOn w:val="a"/>
    <w:rsid w:val="007678CF"/>
  </w:style>
  <w:style w:type="paragraph" w:styleId="aff">
    <w:name w:val="Body Text Indent"/>
    <w:basedOn w:val="a"/>
    <w:link w:val="Charc"/>
    <w:uiPriority w:val="99"/>
    <w:rsid w:val="007678CF"/>
    <w:pPr>
      <w:ind w:firstLine="1134"/>
    </w:pPr>
    <w:rPr>
      <w:rFonts w:ascii="Arial" w:hAnsi="Arial" w:cs="Arial"/>
    </w:rPr>
  </w:style>
  <w:style w:type="character" w:customStyle="1" w:styleId="Charc">
    <w:name w:val="Σώμα κείμενου με εσοχή Char"/>
    <w:basedOn w:val="a0"/>
    <w:link w:val="aff"/>
    <w:uiPriority w:val="99"/>
    <w:rsid w:val="007678CF"/>
    <w:rPr>
      <w:rFonts w:ascii="Arial" w:eastAsia="Times New Roman" w:hAnsi="Arial" w:cs="Arial"/>
      <w:kern w:val="0"/>
      <w:szCs w:val="24"/>
      <w:lang w:val="en-GB" w:eastAsia="ar-SA"/>
      <w14:ligatures w14:val="none"/>
    </w:rPr>
  </w:style>
  <w:style w:type="paragraph" w:customStyle="1" w:styleId="normalwithoutspacing">
    <w:name w:val="normal_without_spacing"/>
    <w:basedOn w:val="a"/>
    <w:rsid w:val="007678CF"/>
    <w:pPr>
      <w:spacing w:after="60"/>
    </w:pPr>
    <w:rPr>
      <w:lang w:val="el-GR"/>
    </w:rPr>
  </w:style>
  <w:style w:type="paragraph" w:customStyle="1" w:styleId="foothanging">
    <w:name w:val="foot_hanging"/>
    <w:basedOn w:val="afc"/>
    <w:rsid w:val="007678CF"/>
    <w:pPr>
      <w:ind w:left="426" w:hanging="426"/>
    </w:pPr>
    <w:rPr>
      <w:szCs w:val="18"/>
    </w:rPr>
  </w:style>
  <w:style w:type="paragraph" w:customStyle="1" w:styleId="-HTML2">
    <w:name w:val="Προ-διαμορφωμένο HTML2"/>
    <w:basedOn w:val="a"/>
    <w:rsid w:val="007678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  <w:jc w:val="left"/>
    </w:pPr>
    <w:rPr>
      <w:rFonts w:ascii="Courier New" w:hAnsi="Courier New" w:cs="Courier New"/>
      <w:sz w:val="20"/>
      <w:szCs w:val="20"/>
      <w:lang w:val="el-GR"/>
    </w:rPr>
  </w:style>
  <w:style w:type="paragraph" w:customStyle="1" w:styleId="LO-normal">
    <w:name w:val="LO-normal"/>
    <w:rsid w:val="007678CF"/>
    <w:pPr>
      <w:suppressAutoHyphens/>
      <w:spacing w:after="0" w:line="276" w:lineRule="auto"/>
    </w:pPr>
    <w:rPr>
      <w:rFonts w:ascii="Arial" w:eastAsia="Arial" w:hAnsi="Arial" w:cs="Arial"/>
      <w:color w:val="000000"/>
      <w:kern w:val="0"/>
      <w:lang w:eastAsia="ar-SA"/>
      <w14:ligatures w14:val="none"/>
    </w:rPr>
  </w:style>
  <w:style w:type="paragraph" w:customStyle="1" w:styleId="310">
    <w:name w:val="Σώμα κείμενου με εσοχή 31"/>
    <w:basedOn w:val="a"/>
    <w:rsid w:val="007678CF"/>
    <w:pPr>
      <w:suppressAutoHyphens w:val="0"/>
      <w:spacing w:line="312" w:lineRule="auto"/>
      <w:ind w:left="283"/>
    </w:pPr>
    <w:rPr>
      <w:rFonts w:cs="Times New Roman"/>
      <w:sz w:val="16"/>
      <w:szCs w:val="16"/>
    </w:rPr>
  </w:style>
  <w:style w:type="paragraph" w:customStyle="1" w:styleId="1a">
    <w:name w:val="Χωρίς διάστιχο1"/>
    <w:rsid w:val="007678CF"/>
    <w:pPr>
      <w:suppressAutoHyphens/>
      <w:spacing w:after="0" w:line="240" w:lineRule="auto"/>
      <w:jc w:val="both"/>
    </w:pPr>
    <w:rPr>
      <w:rFonts w:ascii="Calibri" w:eastAsia="Times New Roman" w:hAnsi="Calibri" w:cs="Calibri"/>
      <w:kern w:val="0"/>
      <w:szCs w:val="24"/>
      <w:lang w:val="en-GB" w:eastAsia="ar-SA"/>
      <w14:ligatures w14:val="none"/>
    </w:rPr>
  </w:style>
  <w:style w:type="paragraph" w:customStyle="1" w:styleId="aff0">
    <w:name w:val="Περιεχόμενα πίνακα"/>
    <w:basedOn w:val="a"/>
    <w:rsid w:val="007678CF"/>
    <w:pPr>
      <w:suppressLineNumbers/>
    </w:pPr>
  </w:style>
  <w:style w:type="paragraph" w:customStyle="1" w:styleId="aff1">
    <w:name w:val="Επικεφαλίδα πίνακα"/>
    <w:basedOn w:val="aff0"/>
    <w:rsid w:val="007678CF"/>
    <w:pPr>
      <w:jc w:val="center"/>
    </w:pPr>
    <w:rPr>
      <w:b/>
      <w:bCs/>
    </w:rPr>
  </w:style>
  <w:style w:type="paragraph" w:customStyle="1" w:styleId="footers">
    <w:name w:val="footers"/>
    <w:basedOn w:val="foothanging"/>
    <w:rsid w:val="007678CF"/>
  </w:style>
  <w:style w:type="paragraph" w:customStyle="1" w:styleId="Standard">
    <w:name w:val="Standard"/>
    <w:rsid w:val="007678CF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Lucida Sans"/>
      <w:kern w:val="1"/>
      <w:sz w:val="24"/>
      <w:szCs w:val="24"/>
      <w:lang w:eastAsia="hi-IN" w:bidi="hi-IN"/>
      <w14:ligatures w14:val="none"/>
    </w:rPr>
  </w:style>
  <w:style w:type="paragraph" w:customStyle="1" w:styleId="Textbody">
    <w:name w:val="Text body"/>
    <w:basedOn w:val="Standard"/>
    <w:rsid w:val="007678CF"/>
    <w:pPr>
      <w:spacing w:after="120"/>
    </w:pPr>
  </w:style>
  <w:style w:type="paragraph" w:customStyle="1" w:styleId="Footnote">
    <w:name w:val="Footnote"/>
    <w:basedOn w:val="Standard"/>
    <w:rsid w:val="007678CF"/>
    <w:pPr>
      <w:suppressLineNumbers/>
      <w:ind w:left="283" w:hanging="283"/>
    </w:pPr>
    <w:rPr>
      <w:sz w:val="20"/>
      <w:szCs w:val="20"/>
    </w:rPr>
  </w:style>
  <w:style w:type="paragraph" w:customStyle="1" w:styleId="311">
    <w:name w:val="Σώμα κείμενου 31"/>
    <w:basedOn w:val="a"/>
    <w:rsid w:val="007678CF"/>
    <w:rPr>
      <w:sz w:val="16"/>
      <w:szCs w:val="16"/>
    </w:rPr>
  </w:style>
  <w:style w:type="paragraph" w:customStyle="1" w:styleId="fooot">
    <w:name w:val="fooot"/>
    <w:basedOn w:val="footers"/>
    <w:rsid w:val="007678CF"/>
  </w:style>
  <w:style w:type="paragraph" w:customStyle="1" w:styleId="1b">
    <w:name w:val="Κείμενο πλαισίου1"/>
    <w:basedOn w:val="a"/>
    <w:rsid w:val="007678CF"/>
    <w:pPr>
      <w:spacing w:after="0"/>
    </w:pPr>
    <w:rPr>
      <w:rFonts w:ascii="Tahoma" w:hAnsi="Tahoma" w:cs="Tahoma"/>
      <w:sz w:val="16"/>
      <w:szCs w:val="16"/>
    </w:rPr>
  </w:style>
  <w:style w:type="paragraph" w:customStyle="1" w:styleId="1c">
    <w:name w:val="Κείμενο σχολίου1"/>
    <w:basedOn w:val="a"/>
    <w:rsid w:val="007678CF"/>
    <w:rPr>
      <w:sz w:val="20"/>
      <w:szCs w:val="20"/>
    </w:rPr>
  </w:style>
  <w:style w:type="paragraph" w:customStyle="1" w:styleId="1d">
    <w:name w:val="Θέμα σχολίου1"/>
    <w:basedOn w:val="1c"/>
    <w:next w:val="1c"/>
    <w:rsid w:val="007678CF"/>
    <w:rPr>
      <w:b/>
      <w:bCs/>
    </w:rPr>
  </w:style>
  <w:style w:type="paragraph" w:customStyle="1" w:styleId="-HTML1">
    <w:name w:val="Προ-διαμορφωμένο HTML1"/>
    <w:basedOn w:val="a"/>
    <w:rsid w:val="007678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  <w:jc w:val="left"/>
    </w:pPr>
    <w:rPr>
      <w:rFonts w:ascii="Courier New" w:hAnsi="Courier New" w:cs="Courier New"/>
      <w:sz w:val="20"/>
      <w:szCs w:val="20"/>
      <w:lang w:val="en-US"/>
    </w:rPr>
  </w:style>
  <w:style w:type="paragraph" w:customStyle="1" w:styleId="1e">
    <w:name w:val="Αναθεώρηση1"/>
    <w:rsid w:val="007678CF"/>
    <w:pPr>
      <w:suppressAutoHyphens/>
      <w:spacing w:after="0" w:line="240" w:lineRule="auto"/>
    </w:pPr>
    <w:rPr>
      <w:rFonts w:ascii="Calibri" w:eastAsia="Times New Roman" w:hAnsi="Calibri" w:cs="Calibri"/>
      <w:kern w:val="0"/>
      <w:szCs w:val="24"/>
      <w:lang w:val="en-GB" w:eastAsia="ar-SA"/>
      <w14:ligatures w14:val="none"/>
    </w:rPr>
  </w:style>
  <w:style w:type="paragraph" w:customStyle="1" w:styleId="21">
    <w:name w:val="Λίστα με κουκκίδες 21"/>
    <w:basedOn w:val="a"/>
    <w:rsid w:val="007678CF"/>
    <w:pPr>
      <w:numPr>
        <w:numId w:val="1"/>
      </w:numPr>
      <w:suppressAutoHyphens w:val="0"/>
      <w:spacing w:after="0" w:line="360" w:lineRule="auto"/>
    </w:pPr>
    <w:rPr>
      <w:rFonts w:ascii="Trebuchet MS" w:hAnsi="Trebuchet MS" w:cs="Times New Roman"/>
      <w:szCs w:val="20"/>
      <w:lang w:val="en-US"/>
    </w:rPr>
  </w:style>
  <w:style w:type="paragraph" w:customStyle="1" w:styleId="100">
    <w:name w:val="Περιεχόμενα 10"/>
    <w:basedOn w:val="af9"/>
    <w:rsid w:val="007678CF"/>
    <w:pPr>
      <w:tabs>
        <w:tab w:val="right" w:leader="dot" w:pos="7091"/>
      </w:tabs>
      <w:ind w:left="2547"/>
    </w:pPr>
  </w:style>
  <w:style w:type="paragraph" w:customStyle="1" w:styleId="aff2">
    <w:name w:val="Οριζόντια γραμμή"/>
    <w:basedOn w:val="a"/>
    <w:next w:val="af7"/>
    <w:rsid w:val="007678CF"/>
    <w:pPr>
      <w:suppressLineNumbers/>
      <w:spacing w:after="283"/>
    </w:pPr>
    <w:rPr>
      <w:sz w:val="12"/>
      <w:szCs w:val="12"/>
    </w:rPr>
  </w:style>
  <w:style w:type="paragraph" w:customStyle="1" w:styleId="210">
    <w:name w:val="Σώμα κείμενου 21"/>
    <w:basedOn w:val="a"/>
    <w:rsid w:val="007678CF"/>
    <w:pPr>
      <w:overflowPunct w:val="0"/>
      <w:autoSpaceDE w:val="0"/>
      <w:spacing w:after="0"/>
      <w:textAlignment w:val="baseline"/>
    </w:pPr>
    <w:rPr>
      <w:rFonts w:ascii="Arial" w:hAnsi="Arial" w:cs="Arial"/>
      <w:szCs w:val="20"/>
      <w:lang w:val="el-GR"/>
    </w:rPr>
  </w:style>
  <w:style w:type="paragraph" w:customStyle="1" w:styleId="para-1">
    <w:name w:val="para-1"/>
    <w:basedOn w:val="a"/>
    <w:rsid w:val="007678CF"/>
    <w:pPr>
      <w:tabs>
        <w:tab w:val="left" w:pos="1021"/>
        <w:tab w:val="left" w:pos="1588"/>
        <w:tab w:val="left" w:pos="2155"/>
        <w:tab w:val="left" w:pos="2722"/>
        <w:tab w:val="left" w:pos="3289"/>
      </w:tabs>
      <w:spacing w:after="0"/>
      <w:ind w:left="1021" w:hanging="1021"/>
    </w:pPr>
    <w:rPr>
      <w:rFonts w:ascii="Arial" w:hAnsi="Arial" w:cs="Arial"/>
      <w:spacing w:val="5"/>
      <w:szCs w:val="20"/>
      <w:lang w:val="el-GR"/>
    </w:rPr>
  </w:style>
  <w:style w:type="paragraph" w:customStyle="1" w:styleId="101">
    <w:name w:val="Κατάλογος περιεχομένων 10"/>
    <w:basedOn w:val="af9"/>
    <w:rsid w:val="007678CF"/>
    <w:pPr>
      <w:tabs>
        <w:tab w:val="right" w:leader="dot" w:pos="7091"/>
      </w:tabs>
      <w:ind w:left="2547"/>
    </w:pPr>
  </w:style>
  <w:style w:type="paragraph" w:styleId="aff3">
    <w:name w:val="Balloon Text"/>
    <w:basedOn w:val="a"/>
    <w:link w:val="Char11"/>
    <w:uiPriority w:val="99"/>
    <w:semiHidden/>
    <w:unhideWhenUsed/>
    <w:qFormat/>
    <w:rsid w:val="007678CF"/>
    <w:pPr>
      <w:spacing w:after="0"/>
    </w:pPr>
    <w:rPr>
      <w:rFonts w:ascii="Segoe UI" w:hAnsi="Segoe UI" w:cs="Times New Roman"/>
      <w:sz w:val="18"/>
      <w:szCs w:val="18"/>
    </w:rPr>
  </w:style>
  <w:style w:type="character" w:customStyle="1" w:styleId="Char11">
    <w:name w:val="Κείμενο πλαισίου Char1"/>
    <w:basedOn w:val="a0"/>
    <w:link w:val="aff3"/>
    <w:uiPriority w:val="99"/>
    <w:semiHidden/>
    <w:qFormat/>
    <w:rsid w:val="007678CF"/>
    <w:rPr>
      <w:rFonts w:ascii="Segoe UI" w:eastAsia="Times New Roman" w:hAnsi="Segoe UI" w:cs="Times New Roman"/>
      <w:kern w:val="0"/>
      <w:sz w:val="18"/>
      <w:szCs w:val="18"/>
      <w:lang w:val="en-GB" w:eastAsia="ar-SA"/>
      <w14:ligatures w14:val="none"/>
    </w:rPr>
  </w:style>
  <w:style w:type="character" w:styleId="aff4">
    <w:name w:val="annotation reference"/>
    <w:uiPriority w:val="99"/>
    <w:unhideWhenUsed/>
    <w:rsid w:val="007678CF"/>
    <w:rPr>
      <w:sz w:val="16"/>
      <w:szCs w:val="16"/>
    </w:rPr>
  </w:style>
  <w:style w:type="paragraph" w:styleId="aff5">
    <w:name w:val="annotation text"/>
    <w:basedOn w:val="a"/>
    <w:link w:val="Char12"/>
    <w:uiPriority w:val="99"/>
    <w:unhideWhenUsed/>
    <w:rsid w:val="007678CF"/>
    <w:rPr>
      <w:rFonts w:cs="Times New Roman"/>
      <w:sz w:val="20"/>
      <w:szCs w:val="20"/>
    </w:rPr>
  </w:style>
  <w:style w:type="character" w:customStyle="1" w:styleId="Char12">
    <w:name w:val="Κείμενο σχολίου Char1"/>
    <w:basedOn w:val="a0"/>
    <w:link w:val="aff5"/>
    <w:uiPriority w:val="99"/>
    <w:rsid w:val="007678CF"/>
    <w:rPr>
      <w:rFonts w:ascii="Calibri" w:eastAsia="Times New Roman" w:hAnsi="Calibri" w:cs="Times New Roman"/>
      <w:kern w:val="0"/>
      <w:sz w:val="20"/>
      <w:szCs w:val="20"/>
      <w:lang w:val="en-GB" w:eastAsia="ar-SA"/>
      <w14:ligatures w14:val="none"/>
    </w:rPr>
  </w:style>
  <w:style w:type="paragraph" w:styleId="aff6">
    <w:name w:val="annotation subject"/>
    <w:basedOn w:val="aff5"/>
    <w:next w:val="aff5"/>
    <w:link w:val="Char13"/>
    <w:uiPriority w:val="99"/>
    <w:semiHidden/>
    <w:unhideWhenUsed/>
    <w:rsid w:val="007678CF"/>
    <w:rPr>
      <w:b/>
      <w:bCs/>
    </w:rPr>
  </w:style>
  <w:style w:type="character" w:customStyle="1" w:styleId="Char13">
    <w:name w:val="Θέμα σχολίου Char1"/>
    <w:basedOn w:val="Char12"/>
    <w:link w:val="aff6"/>
    <w:uiPriority w:val="99"/>
    <w:semiHidden/>
    <w:rsid w:val="007678CF"/>
    <w:rPr>
      <w:rFonts w:ascii="Calibri" w:eastAsia="Times New Roman" w:hAnsi="Calibri" w:cs="Times New Roman"/>
      <w:b/>
      <w:bCs/>
      <w:kern w:val="0"/>
      <w:sz w:val="20"/>
      <w:szCs w:val="20"/>
      <w:lang w:val="en-GB" w:eastAsia="ar-SA"/>
      <w14:ligatures w14:val="none"/>
    </w:rPr>
  </w:style>
  <w:style w:type="paragraph" w:styleId="aff7">
    <w:name w:val="Revision"/>
    <w:hidden/>
    <w:uiPriority w:val="99"/>
    <w:semiHidden/>
    <w:rsid w:val="007678CF"/>
    <w:pPr>
      <w:spacing w:after="0" w:line="240" w:lineRule="auto"/>
    </w:pPr>
    <w:rPr>
      <w:rFonts w:ascii="Calibri" w:eastAsia="Times New Roman" w:hAnsi="Calibri" w:cs="Calibri"/>
      <w:kern w:val="0"/>
      <w:szCs w:val="24"/>
      <w:lang w:val="en-GB" w:eastAsia="ar-SA"/>
      <w14:ligatures w14:val="none"/>
    </w:rPr>
  </w:style>
  <w:style w:type="paragraph" w:styleId="-HTML">
    <w:name w:val="HTML Preformatted"/>
    <w:basedOn w:val="a"/>
    <w:link w:val="-HTMLChar"/>
    <w:uiPriority w:val="99"/>
    <w:unhideWhenUsed/>
    <w:rsid w:val="007678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  <w:jc w:val="left"/>
    </w:pPr>
    <w:rPr>
      <w:rFonts w:ascii="Courier New" w:hAnsi="Courier New" w:cs="Courier New"/>
      <w:kern w:val="2"/>
      <w:szCs w:val="22"/>
      <w:lang w:val="el-GR" w:eastAsia="en-US"/>
      <w14:ligatures w14:val="standardContextual"/>
    </w:rPr>
  </w:style>
  <w:style w:type="character" w:customStyle="1" w:styleId="-HTMLChar1">
    <w:name w:val="Προ-διαμορφωμένο HTML Char1"/>
    <w:basedOn w:val="a0"/>
    <w:uiPriority w:val="99"/>
    <w:semiHidden/>
    <w:rsid w:val="007678CF"/>
    <w:rPr>
      <w:rFonts w:ascii="Consolas" w:eastAsia="Times New Roman" w:hAnsi="Consolas" w:cs="Calibri"/>
      <w:kern w:val="0"/>
      <w:sz w:val="20"/>
      <w:szCs w:val="20"/>
      <w:lang w:val="en-GB" w:eastAsia="ar-SA"/>
      <w14:ligatures w14:val="none"/>
    </w:rPr>
  </w:style>
  <w:style w:type="character" w:customStyle="1" w:styleId="1f">
    <w:name w:val="Ανεπίλυτη αναφορά1"/>
    <w:uiPriority w:val="99"/>
    <w:semiHidden/>
    <w:unhideWhenUsed/>
    <w:rsid w:val="007678CF"/>
    <w:rPr>
      <w:color w:val="605E5C"/>
      <w:shd w:val="clear" w:color="auto" w:fill="E1DFDD"/>
    </w:rPr>
  </w:style>
  <w:style w:type="paragraph" w:styleId="aff8">
    <w:name w:val="Date"/>
    <w:basedOn w:val="a"/>
    <w:next w:val="a"/>
    <w:link w:val="Chard"/>
    <w:rsid w:val="007678CF"/>
    <w:pPr>
      <w:spacing w:after="100"/>
    </w:pPr>
    <w:rPr>
      <w:rFonts w:eastAsia="MS Mincho"/>
      <w:lang w:val="en-US" w:eastAsia="ja-JP"/>
    </w:rPr>
  </w:style>
  <w:style w:type="character" w:customStyle="1" w:styleId="Chard">
    <w:name w:val="Ημερομηνία Char"/>
    <w:basedOn w:val="a0"/>
    <w:link w:val="aff8"/>
    <w:rsid w:val="007678CF"/>
    <w:rPr>
      <w:rFonts w:ascii="Calibri" w:eastAsia="MS Mincho" w:hAnsi="Calibri" w:cs="Calibri"/>
      <w:kern w:val="0"/>
      <w:szCs w:val="24"/>
      <w:lang w:val="en-US" w:eastAsia="ja-JP"/>
      <w14:ligatures w14:val="none"/>
    </w:rPr>
  </w:style>
  <w:style w:type="paragraph" w:customStyle="1" w:styleId="BodyText21">
    <w:name w:val="Body Text 21"/>
    <w:basedOn w:val="a"/>
    <w:rsid w:val="007678CF"/>
    <w:pPr>
      <w:suppressAutoHyphens w:val="0"/>
      <w:overflowPunct w:val="0"/>
      <w:autoSpaceDE w:val="0"/>
      <w:autoSpaceDN w:val="0"/>
      <w:adjustRightInd w:val="0"/>
      <w:spacing w:after="0"/>
      <w:textAlignment w:val="baseline"/>
    </w:pPr>
    <w:rPr>
      <w:rFonts w:ascii="Times New Roman" w:hAnsi="Times New Roman" w:cs="Times New Roman"/>
      <w:b/>
      <w:sz w:val="24"/>
      <w:szCs w:val="20"/>
      <w:lang w:val="el-GR" w:eastAsia="el-GR"/>
    </w:rPr>
  </w:style>
  <w:style w:type="character" w:customStyle="1" w:styleId="aff9">
    <w:name w:val="Σώμα κειμένου_"/>
    <w:basedOn w:val="a0"/>
    <w:link w:val="102"/>
    <w:qFormat/>
    <w:rsid w:val="007678CF"/>
    <w:rPr>
      <w:rFonts w:ascii="Lucida Sans Unicode" w:eastAsia="Lucida Sans Unicode" w:hAnsi="Lucida Sans Unicode" w:cs="Lucida Sans Unicode"/>
      <w:sz w:val="17"/>
      <w:szCs w:val="17"/>
      <w:shd w:val="clear" w:color="auto" w:fill="FFFFFF"/>
    </w:rPr>
  </w:style>
  <w:style w:type="character" w:customStyle="1" w:styleId="2b">
    <w:name w:val="Σώμα κειμένου2"/>
    <w:basedOn w:val="aff9"/>
    <w:qFormat/>
    <w:rsid w:val="007678CF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7"/>
      <w:szCs w:val="17"/>
      <w:u w:val="single"/>
      <w:shd w:val="clear" w:color="auto" w:fill="FFFFFF"/>
      <w:lang w:val="el-GR"/>
    </w:rPr>
  </w:style>
  <w:style w:type="paragraph" w:customStyle="1" w:styleId="102">
    <w:name w:val="Σώμα κειμένου10"/>
    <w:basedOn w:val="a"/>
    <w:link w:val="aff9"/>
    <w:rsid w:val="007678CF"/>
    <w:pPr>
      <w:widowControl w:val="0"/>
      <w:shd w:val="clear" w:color="auto" w:fill="FFFFFF"/>
      <w:suppressAutoHyphens w:val="0"/>
      <w:spacing w:before="120" w:after="780" w:line="394" w:lineRule="exact"/>
      <w:ind w:hanging="580"/>
      <w:jc w:val="center"/>
    </w:pPr>
    <w:rPr>
      <w:rFonts w:ascii="Lucida Sans Unicode" w:eastAsia="Lucida Sans Unicode" w:hAnsi="Lucida Sans Unicode" w:cs="Lucida Sans Unicode"/>
      <w:kern w:val="2"/>
      <w:sz w:val="17"/>
      <w:szCs w:val="17"/>
      <w:lang w:val="el-GR" w:eastAsia="en-US"/>
      <w14:ligatures w14:val="standardContextual"/>
    </w:rPr>
  </w:style>
  <w:style w:type="character" w:customStyle="1" w:styleId="1f0">
    <w:name w:val="Σώμα κειμένου1"/>
    <w:basedOn w:val="aff9"/>
    <w:rsid w:val="007678CF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el-GR"/>
    </w:rPr>
  </w:style>
  <w:style w:type="table" w:styleId="affa">
    <w:name w:val="Table Grid"/>
    <w:basedOn w:val="a1"/>
    <w:rsid w:val="007678C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l-G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0">
    <w:name w:val="Παραπομπή υποσημείωσης_0"/>
    <w:uiPriority w:val="99"/>
    <w:rsid w:val="007678CF"/>
    <w:rPr>
      <w:vertAlign w:val="superscript"/>
    </w:rPr>
  </w:style>
  <w:style w:type="paragraph" w:styleId="2c">
    <w:name w:val="Body Text Indent 2"/>
    <w:basedOn w:val="a"/>
    <w:link w:val="2Char0"/>
    <w:unhideWhenUsed/>
    <w:rsid w:val="007678CF"/>
    <w:pPr>
      <w:spacing w:line="480" w:lineRule="auto"/>
      <w:ind w:left="283"/>
    </w:pPr>
  </w:style>
  <w:style w:type="character" w:customStyle="1" w:styleId="2Char0">
    <w:name w:val="Σώμα κείμενου με εσοχή 2 Char"/>
    <w:basedOn w:val="a0"/>
    <w:link w:val="2c"/>
    <w:rsid w:val="007678CF"/>
    <w:rPr>
      <w:rFonts w:ascii="Calibri" w:eastAsia="Times New Roman" w:hAnsi="Calibri" w:cs="Calibri"/>
      <w:kern w:val="0"/>
      <w:szCs w:val="24"/>
      <w:lang w:val="en-GB" w:eastAsia="ar-SA"/>
      <w14:ligatures w14:val="none"/>
    </w:rPr>
  </w:style>
  <w:style w:type="paragraph" w:styleId="affb">
    <w:name w:val="caption"/>
    <w:basedOn w:val="a"/>
    <w:next w:val="a"/>
    <w:qFormat/>
    <w:rsid w:val="007678CF"/>
    <w:pPr>
      <w:tabs>
        <w:tab w:val="left" w:pos="426"/>
      </w:tabs>
      <w:suppressAutoHyphens w:val="0"/>
      <w:spacing w:after="0"/>
      <w:ind w:firstLine="426"/>
      <w:jc w:val="center"/>
    </w:pPr>
    <w:rPr>
      <w:rFonts w:ascii="Arial" w:hAnsi="Arial" w:cs="Arial"/>
      <w:sz w:val="24"/>
      <w:szCs w:val="20"/>
      <w:lang w:val="el-GR" w:eastAsia="el-GR"/>
    </w:rPr>
  </w:style>
  <w:style w:type="character" w:customStyle="1" w:styleId="Char2">
    <w:name w:val="Παράγραφος λίστας Char"/>
    <w:link w:val="a6"/>
    <w:uiPriority w:val="34"/>
    <w:rsid w:val="007678CF"/>
  </w:style>
  <w:style w:type="paragraph" w:customStyle="1" w:styleId="170">
    <w:name w:val="Σώμα κειμένου17"/>
    <w:basedOn w:val="a"/>
    <w:uiPriority w:val="99"/>
    <w:rsid w:val="007678CF"/>
    <w:pPr>
      <w:widowControl w:val="0"/>
      <w:shd w:val="clear" w:color="auto" w:fill="FFFFFF"/>
      <w:suppressAutoHyphens w:val="0"/>
      <w:spacing w:before="60" w:after="1560" w:line="274" w:lineRule="exact"/>
      <w:ind w:hanging="780"/>
      <w:jc w:val="center"/>
    </w:pPr>
    <w:rPr>
      <w:rFonts w:eastAsia="Calibri"/>
      <w:sz w:val="20"/>
      <w:szCs w:val="20"/>
      <w:lang w:val="el-GR" w:eastAsia="en-US"/>
    </w:rPr>
  </w:style>
  <w:style w:type="paragraph" w:customStyle="1" w:styleId="msonormal0">
    <w:name w:val="msonormal"/>
    <w:basedOn w:val="a"/>
    <w:rsid w:val="007678CF"/>
    <w:pPr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sz w:val="24"/>
      <w:lang w:val="el-GR" w:eastAsia="el-GR"/>
    </w:rPr>
  </w:style>
  <w:style w:type="paragraph" w:styleId="affc">
    <w:name w:val="No Spacing"/>
    <w:uiPriority w:val="1"/>
    <w:qFormat/>
    <w:rsid w:val="007678CF"/>
    <w:pPr>
      <w:suppressAutoHyphens/>
      <w:spacing w:after="0" w:line="240" w:lineRule="auto"/>
      <w:jc w:val="both"/>
    </w:pPr>
    <w:rPr>
      <w:rFonts w:ascii="Calibri" w:eastAsia="Times New Roman" w:hAnsi="Calibri" w:cs="Calibri"/>
      <w:kern w:val="0"/>
      <w:szCs w:val="24"/>
      <w:lang w:val="en-GB" w:eastAsia="ar-SA"/>
      <w14:ligatures w14:val="none"/>
    </w:rPr>
  </w:style>
  <w:style w:type="paragraph" w:customStyle="1" w:styleId="35">
    <w:name w:val="Σώμα κειμένου3"/>
    <w:basedOn w:val="a"/>
    <w:rsid w:val="007678CF"/>
    <w:pPr>
      <w:widowControl w:val="0"/>
      <w:shd w:val="clear" w:color="auto" w:fill="FFFFFF"/>
      <w:suppressAutoHyphens w:val="0"/>
      <w:spacing w:after="0" w:line="0" w:lineRule="atLeast"/>
      <w:ind w:hanging="1260"/>
      <w:jc w:val="left"/>
    </w:pPr>
    <w:rPr>
      <w:rFonts w:ascii="Palatino Linotype" w:eastAsia="Palatino Linotype" w:hAnsi="Palatino Linotype" w:cs="Palatino Linotype"/>
      <w:sz w:val="18"/>
      <w:szCs w:val="18"/>
      <w:lang w:val="el-GR" w:eastAsia="el-GR"/>
    </w:rPr>
  </w:style>
  <w:style w:type="character" w:customStyle="1" w:styleId="Calibri">
    <w:name w:val="Σώμα κειμένου + Calibri"/>
    <w:aliases w:val="8,5 στ."/>
    <w:rsid w:val="007678CF"/>
    <w:rPr>
      <w:rFonts w:ascii="Calibri" w:eastAsia="Calibri" w:hAnsi="Calibri" w:cs="Calibri" w:hint="default"/>
      <w:color w:val="000000"/>
      <w:spacing w:val="0"/>
      <w:w w:val="100"/>
      <w:position w:val="0"/>
      <w:sz w:val="17"/>
      <w:szCs w:val="17"/>
      <w:shd w:val="clear" w:color="auto" w:fill="FFFFFF"/>
      <w:lang w:val="el-GR"/>
    </w:rPr>
  </w:style>
  <w:style w:type="paragraph" w:styleId="Web">
    <w:name w:val="Normal (Web)"/>
    <w:basedOn w:val="a"/>
    <w:uiPriority w:val="99"/>
    <w:unhideWhenUsed/>
    <w:rsid w:val="007678CF"/>
    <w:pPr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sz w:val="24"/>
      <w:lang w:val="el-GR" w:eastAsia="el-GR"/>
    </w:rPr>
  </w:style>
  <w:style w:type="paragraph" w:styleId="36">
    <w:name w:val="Body Text Indent 3"/>
    <w:basedOn w:val="a"/>
    <w:link w:val="3Char0"/>
    <w:rsid w:val="007678CF"/>
    <w:pPr>
      <w:tabs>
        <w:tab w:val="left" w:pos="709"/>
      </w:tabs>
      <w:suppressAutoHyphens w:val="0"/>
      <w:spacing w:after="0"/>
      <w:ind w:firstLine="709"/>
      <w:jc w:val="left"/>
    </w:pPr>
    <w:rPr>
      <w:rFonts w:ascii="Arial" w:hAnsi="Arial" w:cs="Times New Roman"/>
      <w:sz w:val="24"/>
      <w:szCs w:val="20"/>
      <w:lang w:val="el-GR" w:eastAsia="el-GR"/>
    </w:rPr>
  </w:style>
  <w:style w:type="character" w:customStyle="1" w:styleId="3Char0">
    <w:name w:val="Σώμα κείμενου με εσοχή 3 Char"/>
    <w:basedOn w:val="a0"/>
    <w:link w:val="36"/>
    <w:rsid w:val="007678CF"/>
    <w:rPr>
      <w:rFonts w:ascii="Arial" w:eastAsia="Times New Roman" w:hAnsi="Arial" w:cs="Times New Roman"/>
      <w:kern w:val="0"/>
      <w:sz w:val="24"/>
      <w:szCs w:val="20"/>
      <w:lang w:eastAsia="el-GR"/>
      <w14:ligatures w14:val="none"/>
    </w:rPr>
  </w:style>
  <w:style w:type="paragraph" w:styleId="2d">
    <w:name w:val="Body Text 2"/>
    <w:basedOn w:val="a"/>
    <w:link w:val="2Char1"/>
    <w:rsid w:val="007678CF"/>
    <w:pPr>
      <w:suppressAutoHyphens w:val="0"/>
      <w:spacing w:after="0" w:line="240" w:lineRule="atLeast"/>
    </w:pPr>
    <w:rPr>
      <w:rFonts w:ascii="Arial" w:hAnsi="Arial" w:cs="Arial"/>
      <w:sz w:val="24"/>
      <w:szCs w:val="20"/>
      <w:lang w:val="el-GR" w:eastAsia="el-GR"/>
    </w:rPr>
  </w:style>
  <w:style w:type="character" w:customStyle="1" w:styleId="2Char1">
    <w:name w:val="Σώμα κείμενου 2 Char"/>
    <w:basedOn w:val="a0"/>
    <w:link w:val="2d"/>
    <w:rsid w:val="007678CF"/>
    <w:rPr>
      <w:rFonts w:ascii="Arial" w:eastAsia="Times New Roman" w:hAnsi="Arial" w:cs="Arial"/>
      <w:kern w:val="0"/>
      <w:sz w:val="24"/>
      <w:szCs w:val="20"/>
      <w:lang w:eastAsia="el-GR"/>
      <w14:ligatures w14:val="none"/>
    </w:rPr>
  </w:style>
  <w:style w:type="paragraph" w:customStyle="1" w:styleId="1">
    <w:name w:val="Λίστα με αριθμούς1"/>
    <w:basedOn w:val="a"/>
    <w:rsid w:val="007678CF"/>
    <w:pPr>
      <w:numPr>
        <w:numId w:val="9"/>
      </w:numPr>
      <w:spacing w:before="120" w:line="360" w:lineRule="auto"/>
    </w:pPr>
    <w:rPr>
      <w:rFonts w:ascii="Arial" w:hAnsi="Arial" w:cs="Times New Roman"/>
      <w:sz w:val="24"/>
      <w:lang w:val="el-GR"/>
    </w:rPr>
  </w:style>
  <w:style w:type="table" w:customStyle="1" w:styleId="TableGrid">
    <w:name w:val="TableGrid"/>
    <w:rsid w:val="007678CF"/>
    <w:pPr>
      <w:spacing w:after="0" w:line="240" w:lineRule="auto"/>
    </w:pPr>
    <w:rPr>
      <w:rFonts w:ascii="Calibri" w:eastAsia="Times New Roman" w:hAnsi="Calibri" w:cs="Times New Roman"/>
      <w:kern w:val="0"/>
      <w:lang w:eastAsia="el-G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5">
    <w:name w:val="Σώμα κειμένου (4)_"/>
    <w:basedOn w:val="a0"/>
    <w:link w:val="46"/>
    <w:rsid w:val="007678CF"/>
    <w:rPr>
      <w:rFonts w:ascii="Calibri" w:eastAsia="Calibri" w:hAnsi="Calibri" w:cs="Calibri"/>
      <w:sz w:val="19"/>
      <w:szCs w:val="19"/>
      <w:shd w:val="clear" w:color="auto" w:fill="FFFFFF"/>
    </w:rPr>
  </w:style>
  <w:style w:type="character" w:customStyle="1" w:styleId="Calibri85">
    <w:name w:val="Σώμα κειμένου + Calibri;8;5 στ."/>
    <w:basedOn w:val="aff9"/>
    <w:rsid w:val="007678CF"/>
    <w:rPr>
      <w:rFonts w:ascii="Calibri" w:eastAsia="Calibri" w:hAnsi="Calibri" w:cs="Calibri"/>
      <w:color w:val="000000"/>
      <w:spacing w:val="0"/>
      <w:w w:val="100"/>
      <w:position w:val="0"/>
      <w:sz w:val="17"/>
      <w:szCs w:val="17"/>
      <w:shd w:val="clear" w:color="auto" w:fill="FFFFFF"/>
      <w:lang w:val="el-GR"/>
    </w:rPr>
  </w:style>
  <w:style w:type="character" w:customStyle="1" w:styleId="Calibri105">
    <w:name w:val="Σώμα κειμένου + Calibri;10;5 στ.;Έντονη γραφή"/>
    <w:basedOn w:val="aff9"/>
    <w:rsid w:val="007678CF"/>
    <w:rPr>
      <w:rFonts w:ascii="Calibri" w:eastAsia="Calibri" w:hAnsi="Calibri" w:cs="Calibri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el-GR"/>
    </w:rPr>
  </w:style>
  <w:style w:type="character" w:customStyle="1" w:styleId="LucidaSansUnicode8">
    <w:name w:val="Σώμα κειμένου + Lucida Sans Unicode;8 στ."/>
    <w:basedOn w:val="aff9"/>
    <w:rsid w:val="007678CF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6"/>
      <w:szCs w:val="16"/>
      <w:shd w:val="clear" w:color="auto" w:fill="FFFFFF"/>
      <w:lang w:val="el-GR"/>
    </w:rPr>
  </w:style>
  <w:style w:type="character" w:customStyle="1" w:styleId="Calibri850">
    <w:name w:val="Σώμα κειμένου + Calibri;8;5 στ.;Πλάγια γραφή"/>
    <w:basedOn w:val="aff9"/>
    <w:rsid w:val="007678CF"/>
    <w:rPr>
      <w:rFonts w:ascii="Calibri" w:eastAsia="Calibri" w:hAnsi="Calibri" w:cs="Calibri"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el-GR"/>
    </w:rPr>
  </w:style>
  <w:style w:type="character" w:customStyle="1" w:styleId="Arial105">
    <w:name w:val="Σώμα κειμένου + Arial;10;5 στ.;Έντονη γραφή"/>
    <w:basedOn w:val="aff9"/>
    <w:rsid w:val="007678CF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el-GR"/>
    </w:rPr>
  </w:style>
  <w:style w:type="character" w:customStyle="1" w:styleId="220">
    <w:name w:val="Επικεφαλίδα #2 (2)_"/>
    <w:basedOn w:val="a0"/>
    <w:link w:val="221"/>
    <w:rsid w:val="007678CF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46">
    <w:name w:val="Σώμα κειμένου (4)"/>
    <w:basedOn w:val="a"/>
    <w:link w:val="45"/>
    <w:rsid w:val="007678CF"/>
    <w:pPr>
      <w:widowControl w:val="0"/>
      <w:shd w:val="clear" w:color="auto" w:fill="FFFFFF"/>
      <w:suppressAutoHyphens w:val="0"/>
      <w:spacing w:before="420" w:after="420" w:line="0" w:lineRule="atLeast"/>
      <w:jc w:val="left"/>
    </w:pPr>
    <w:rPr>
      <w:rFonts w:eastAsia="Calibri"/>
      <w:kern w:val="2"/>
      <w:sz w:val="19"/>
      <w:szCs w:val="19"/>
      <w:lang w:val="el-GR" w:eastAsia="en-US"/>
      <w14:ligatures w14:val="standardContextual"/>
    </w:rPr>
  </w:style>
  <w:style w:type="paragraph" w:customStyle="1" w:styleId="221">
    <w:name w:val="Επικεφαλίδα #2 (2)"/>
    <w:basedOn w:val="a"/>
    <w:link w:val="220"/>
    <w:rsid w:val="007678CF"/>
    <w:pPr>
      <w:widowControl w:val="0"/>
      <w:shd w:val="clear" w:color="auto" w:fill="FFFFFF"/>
      <w:suppressAutoHyphens w:val="0"/>
      <w:spacing w:before="180" w:after="1740" w:line="254" w:lineRule="exact"/>
      <w:outlineLvl w:val="1"/>
    </w:pPr>
    <w:rPr>
      <w:rFonts w:eastAsia="Calibri"/>
      <w:kern w:val="2"/>
      <w:sz w:val="19"/>
      <w:szCs w:val="19"/>
      <w:lang w:val="el-GR" w:eastAsia="en-US"/>
      <w14:ligatures w14:val="standardContextual"/>
    </w:rPr>
  </w:style>
  <w:style w:type="character" w:customStyle="1" w:styleId="2e">
    <w:name w:val="Επικεφαλίδα #2"/>
    <w:basedOn w:val="a0"/>
    <w:rsid w:val="007678CF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el-GR"/>
    </w:rPr>
  </w:style>
  <w:style w:type="character" w:customStyle="1" w:styleId="fontstyle01">
    <w:name w:val="fontstyle01"/>
    <w:basedOn w:val="a0"/>
    <w:rsid w:val="007678CF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7678CF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Heading21">
    <w:name w:val="Heading 21"/>
    <w:basedOn w:val="a"/>
    <w:uiPriority w:val="1"/>
    <w:qFormat/>
    <w:rsid w:val="007678CF"/>
    <w:pPr>
      <w:widowControl w:val="0"/>
      <w:suppressAutoHyphens w:val="0"/>
      <w:autoSpaceDE w:val="0"/>
      <w:autoSpaceDN w:val="0"/>
      <w:spacing w:before="1" w:after="0"/>
      <w:ind w:left="1180"/>
      <w:jc w:val="left"/>
      <w:outlineLvl w:val="2"/>
    </w:pPr>
    <w:rPr>
      <w:rFonts w:ascii="Tahoma" w:eastAsia="Tahoma" w:hAnsi="Tahoma" w:cs="Tahoma"/>
      <w:b/>
      <w:bCs/>
      <w:sz w:val="20"/>
      <w:szCs w:val="20"/>
      <w:lang w:val="el-GR" w:eastAsia="en-US"/>
    </w:rPr>
  </w:style>
  <w:style w:type="paragraph" w:customStyle="1" w:styleId="m-307760114359936386default">
    <w:name w:val="m_-307760114359936386default"/>
    <w:basedOn w:val="a"/>
    <w:rsid w:val="007678CF"/>
    <w:pPr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sz w:val="24"/>
      <w:lang w:val="el-GR" w:eastAsia="el-GR"/>
    </w:rPr>
  </w:style>
  <w:style w:type="paragraph" w:customStyle="1" w:styleId="m-307760114359936386msonospacing">
    <w:name w:val="m_-307760114359936386msonospacing"/>
    <w:basedOn w:val="a"/>
    <w:rsid w:val="007678CF"/>
    <w:pPr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sz w:val="24"/>
      <w:lang w:val="el-GR" w:eastAsia="el-GR"/>
    </w:rPr>
  </w:style>
  <w:style w:type="paragraph" w:customStyle="1" w:styleId="paragraph">
    <w:name w:val="paragraph"/>
    <w:basedOn w:val="a"/>
    <w:rsid w:val="007678CF"/>
    <w:pPr>
      <w:suppressAutoHyphens w:val="0"/>
      <w:spacing w:after="0" w:line="240" w:lineRule="atLeast"/>
    </w:pPr>
    <w:rPr>
      <w:rFonts w:ascii="Times New Roman" w:hAnsi="Times New Roman" w:cs="Times New Roman"/>
      <w:sz w:val="24"/>
      <w:szCs w:val="20"/>
      <w:lang w:eastAsia="en-US"/>
    </w:rPr>
  </w:style>
  <w:style w:type="character" w:customStyle="1" w:styleId="apple-style-span">
    <w:name w:val="apple-style-span"/>
    <w:basedOn w:val="a0"/>
    <w:rsid w:val="007678CF"/>
  </w:style>
  <w:style w:type="paragraph" w:customStyle="1" w:styleId="CharChar5CharCharCharChar">
    <w:name w:val="Char Char5 Char Char Char Char"/>
    <w:basedOn w:val="a"/>
    <w:rsid w:val="007678CF"/>
    <w:pPr>
      <w:suppressAutoHyphens w:val="0"/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d">
    <w:name w:val="ΣτυλΔημοσιότητας"/>
    <w:basedOn w:val="10"/>
    <w:rsid w:val="007678CF"/>
    <w:pPr>
      <w:keepNext w:val="0"/>
      <w:tabs>
        <w:tab w:val="left" w:pos="0"/>
      </w:tabs>
      <w:spacing w:before="0" w:after="160" w:line="360" w:lineRule="auto"/>
      <w:jc w:val="center"/>
    </w:pPr>
    <w:rPr>
      <w:rFonts w:ascii="Calibri" w:eastAsia="Times New Roman" w:hAnsi="Calibri" w:cs="Calibri"/>
      <w:b/>
      <w:bCs/>
      <w:caps/>
      <w:color w:val="auto"/>
      <w:kern w:val="1"/>
      <w:sz w:val="24"/>
      <w:szCs w:val="24"/>
      <w:lang w:eastAsia="zh-CN"/>
    </w:rPr>
  </w:style>
  <w:style w:type="character" w:customStyle="1" w:styleId="DeltaViewInsertion">
    <w:name w:val="DeltaView Insertion"/>
    <w:rsid w:val="007678CF"/>
    <w:rPr>
      <w:b/>
      <w:bCs/>
      <w:i/>
      <w:iCs/>
      <w:spacing w:val="0"/>
      <w:lang w:val="el-GR"/>
    </w:rPr>
  </w:style>
  <w:style w:type="paragraph" w:customStyle="1" w:styleId="ListParagraph1">
    <w:name w:val="List Paragraph1"/>
    <w:basedOn w:val="a"/>
    <w:uiPriority w:val="34"/>
    <w:qFormat/>
    <w:rsid w:val="007678CF"/>
    <w:pPr>
      <w:spacing w:after="200" w:line="276" w:lineRule="auto"/>
      <w:ind w:left="720"/>
      <w:jc w:val="left"/>
    </w:pPr>
    <w:rPr>
      <w:rFonts w:eastAsia="Calibri"/>
      <w:szCs w:val="22"/>
      <w:lang w:val="el-GR"/>
    </w:rPr>
  </w:style>
  <w:style w:type="paragraph" w:styleId="affe">
    <w:name w:val="Body Text First Indent"/>
    <w:basedOn w:val="af7"/>
    <w:link w:val="Chare"/>
    <w:uiPriority w:val="99"/>
    <w:rsid w:val="007678CF"/>
    <w:pPr>
      <w:suppressAutoHyphens w:val="0"/>
      <w:spacing w:after="0" w:line="259" w:lineRule="auto"/>
      <w:ind w:firstLine="360"/>
      <w:jc w:val="left"/>
    </w:pPr>
    <w:rPr>
      <w:szCs w:val="22"/>
      <w:lang w:val="el-GR" w:eastAsia="el-GR"/>
    </w:rPr>
  </w:style>
  <w:style w:type="character" w:customStyle="1" w:styleId="Chare">
    <w:name w:val="Σώμα κείμενου Πρώτη Εσοχή Char"/>
    <w:basedOn w:val="Char8"/>
    <w:link w:val="affe"/>
    <w:uiPriority w:val="99"/>
    <w:rsid w:val="007678CF"/>
    <w:rPr>
      <w:rFonts w:ascii="Calibri" w:eastAsia="Times New Roman" w:hAnsi="Calibri" w:cs="Calibri"/>
      <w:kern w:val="0"/>
      <w:szCs w:val="24"/>
      <w:lang w:val="en-GB" w:eastAsia="el-GR"/>
      <w14:ligatures w14:val="none"/>
    </w:rPr>
  </w:style>
  <w:style w:type="paragraph" w:customStyle="1" w:styleId="52">
    <w:name w:val="Σώμα κειμένου5"/>
    <w:basedOn w:val="a"/>
    <w:qFormat/>
    <w:rsid w:val="007678CF"/>
    <w:pPr>
      <w:widowControl w:val="0"/>
      <w:shd w:val="clear" w:color="auto" w:fill="FFFFFF"/>
      <w:suppressAutoHyphens w:val="0"/>
      <w:spacing w:line="259" w:lineRule="auto"/>
      <w:ind w:hanging="460"/>
    </w:pPr>
    <w:rPr>
      <w:rFonts w:ascii="Comic Sans MS" w:eastAsia="Calibri" w:hAnsi="Comic Sans MS" w:cs="Comic Sans MS"/>
      <w:sz w:val="23"/>
      <w:szCs w:val="23"/>
      <w:lang w:val="el-GR" w:eastAsia="el-GR"/>
    </w:rPr>
  </w:style>
  <w:style w:type="character" w:customStyle="1" w:styleId="NormalBoldChar">
    <w:name w:val="NormalBold Char"/>
    <w:rsid w:val="007678CF"/>
    <w:rPr>
      <w:rFonts w:ascii="Times New Roman" w:eastAsia="Times New Roman" w:hAnsi="Times New Roman" w:cs="Times New Roman"/>
      <w:b/>
      <w:sz w:val="24"/>
      <w:lang w:val="el-GR"/>
    </w:rPr>
  </w:style>
  <w:style w:type="paragraph" w:customStyle="1" w:styleId="ChapterTitle">
    <w:name w:val="ChapterTitle"/>
    <w:basedOn w:val="a"/>
    <w:next w:val="a"/>
    <w:rsid w:val="007678CF"/>
    <w:pPr>
      <w:keepNext/>
      <w:spacing w:before="120" w:after="360" w:line="276" w:lineRule="auto"/>
      <w:jc w:val="center"/>
    </w:pPr>
    <w:rPr>
      <w:b/>
      <w:kern w:val="1"/>
      <w:szCs w:val="22"/>
      <w:lang w:val="el-GR" w:eastAsia="zh-CN"/>
    </w:rPr>
  </w:style>
  <w:style w:type="paragraph" w:customStyle="1" w:styleId="SectionTitle">
    <w:name w:val="SectionTitle"/>
    <w:basedOn w:val="a"/>
    <w:next w:val="10"/>
    <w:rsid w:val="007678CF"/>
    <w:pPr>
      <w:keepNext/>
      <w:spacing w:before="120" w:after="360" w:line="276" w:lineRule="auto"/>
      <w:ind w:firstLine="397"/>
      <w:jc w:val="center"/>
    </w:pPr>
    <w:rPr>
      <w:b/>
      <w:smallCaps/>
      <w:kern w:val="1"/>
      <w:sz w:val="28"/>
      <w:szCs w:val="22"/>
      <w:lang w:val="el-GR" w:eastAsia="zh-CN"/>
    </w:rPr>
  </w:style>
  <w:style w:type="paragraph" w:customStyle="1" w:styleId="Style4">
    <w:name w:val="Style4"/>
    <w:basedOn w:val="a"/>
    <w:rsid w:val="007678CF"/>
    <w:pPr>
      <w:widowControl w:val="0"/>
      <w:tabs>
        <w:tab w:val="num" w:pos="1416"/>
      </w:tabs>
      <w:suppressAutoHyphens w:val="0"/>
      <w:spacing w:before="240" w:after="60" w:line="259" w:lineRule="auto"/>
      <w:ind w:left="1416" w:hanging="990"/>
    </w:pPr>
    <w:rPr>
      <w:rFonts w:ascii="Arial" w:hAnsi="Arial" w:cs="Times New Roman"/>
      <w:color w:val="000000"/>
      <w:szCs w:val="20"/>
      <w:lang w:val="el-GR" w:eastAsia="en-US"/>
    </w:rPr>
  </w:style>
  <w:style w:type="paragraph" w:customStyle="1" w:styleId="Normalgr">
    <w:name w:val="Normalgr"/>
    <w:rsid w:val="007678CF"/>
    <w:pPr>
      <w:tabs>
        <w:tab w:val="left" w:pos="1021"/>
        <w:tab w:val="left" w:pos="1588"/>
      </w:tabs>
      <w:spacing w:before="120"/>
      <w:ind w:left="709"/>
      <w:jc w:val="both"/>
    </w:pPr>
    <w:rPr>
      <w:rFonts w:ascii="Arial" w:eastAsia="Times New Roman" w:hAnsi="Arial" w:cs="Times New Roman"/>
      <w:kern w:val="0"/>
      <w:szCs w:val="20"/>
      <w:lang w:eastAsia="el-GR"/>
      <w14:ligatures w14:val="none"/>
    </w:rPr>
  </w:style>
  <w:style w:type="paragraph" w:customStyle="1" w:styleId="Normal-in">
    <w:name w:val="Normal-in"/>
    <w:basedOn w:val="a"/>
    <w:rsid w:val="007678CF"/>
    <w:pPr>
      <w:widowControl w:val="0"/>
      <w:suppressAutoHyphens w:val="0"/>
      <w:spacing w:before="120" w:after="160" w:line="259" w:lineRule="auto"/>
      <w:ind w:left="709" w:hanging="709"/>
    </w:pPr>
    <w:rPr>
      <w:rFonts w:ascii="Arial" w:hAnsi="Arial" w:cs="Times New Roman"/>
      <w:szCs w:val="20"/>
      <w:lang w:val="el-GR" w:eastAsia="en-US"/>
    </w:rPr>
  </w:style>
  <w:style w:type="table" w:customStyle="1" w:styleId="1f1">
    <w:name w:val="Πλέγμα πίνακα1"/>
    <w:basedOn w:val="a1"/>
    <w:next w:val="affa"/>
    <w:uiPriority w:val="59"/>
    <w:rsid w:val="007678CF"/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Πλέγμα πίνακα3"/>
    <w:basedOn w:val="a1"/>
    <w:next w:val="affa"/>
    <w:uiPriority w:val="59"/>
    <w:rsid w:val="007678CF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">
    <w:name w:val="Κεφαλίδα ή υποσέλιδο_"/>
    <w:basedOn w:val="a0"/>
    <w:qFormat/>
    <w:rsid w:val="007678CF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1">
    <w:name w:val="Κεφαλίδα ή υποσέλιδο + 9 στ."/>
    <w:basedOn w:val="afff"/>
    <w:qFormat/>
    <w:rsid w:val="007678CF"/>
    <w:rPr>
      <w:rFonts w:ascii="Times New Roman" w:eastAsia="Times New Roman" w:hAnsi="Times New Roman" w:cs="Times New Roman"/>
      <w:color w:val="000000"/>
      <w:spacing w:val="0"/>
      <w:w w:val="100"/>
      <w:sz w:val="18"/>
      <w:szCs w:val="18"/>
      <w:shd w:val="clear" w:color="auto" w:fill="FFFFFF"/>
      <w:lang w:val="el-GR"/>
    </w:rPr>
  </w:style>
  <w:style w:type="character" w:customStyle="1" w:styleId="ListLabel1">
    <w:name w:val="ListLabel 1"/>
    <w:qFormat/>
    <w:rsid w:val="007678CF"/>
    <w:rPr>
      <w:rFonts w:cs="Courier New"/>
    </w:rPr>
  </w:style>
  <w:style w:type="character" w:customStyle="1" w:styleId="ListLabel2">
    <w:name w:val="ListLabel 2"/>
    <w:qFormat/>
    <w:rsid w:val="007678CF"/>
    <w:rPr>
      <w:rFonts w:cs="Courier New"/>
    </w:rPr>
  </w:style>
  <w:style w:type="character" w:customStyle="1" w:styleId="ListLabel3">
    <w:name w:val="ListLabel 3"/>
    <w:qFormat/>
    <w:rsid w:val="007678CF"/>
    <w:rPr>
      <w:rFonts w:cs="Courier New"/>
    </w:rPr>
  </w:style>
  <w:style w:type="character" w:customStyle="1" w:styleId="ListLabel4">
    <w:name w:val="ListLabel 4"/>
    <w:qFormat/>
    <w:rsid w:val="007678CF"/>
    <w:rPr>
      <w:rFonts w:cs="Courier New"/>
    </w:rPr>
  </w:style>
  <w:style w:type="character" w:customStyle="1" w:styleId="ListLabel5">
    <w:name w:val="ListLabel 5"/>
    <w:qFormat/>
    <w:rsid w:val="007678CF"/>
    <w:rPr>
      <w:rFonts w:cs="Courier New"/>
    </w:rPr>
  </w:style>
  <w:style w:type="character" w:customStyle="1" w:styleId="ListLabel6">
    <w:name w:val="ListLabel 6"/>
    <w:qFormat/>
    <w:rsid w:val="007678CF"/>
    <w:rPr>
      <w:rFonts w:cs="Courier New"/>
    </w:rPr>
  </w:style>
  <w:style w:type="character" w:customStyle="1" w:styleId="ListLabel7">
    <w:name w:val="ListLabel 7"/>
    <w:qFormat/>
    <w:rsid w:val="007678CF"/>
    <w:rPr>
      <w:rFonts w:cs="Courier New"/>
    </w:rPr>
  </w:style>
  <w:style w:type="character" w:customStyle="1" w:styleId="ListLabel8">
    <w:name w:val="ListLabel 8"/>
    <w:qFormat/>
    <w:rsid w:val="007678CF"/>
    <w:rPr>
      <w:rFonts w:cs="Courier New"/>
    </w:rPr>
  </w:style>
  <w:style w:type="character" w:customStyle="1" w:styleId="ListLabel9">
    <w:name w:val="ListLabel 9"/>
    <w:qFormat/>
    <w:rsid w:val="007678CF"/>
    <w:rPr>
      <w:rFonts w:cs="Courier New"/>
    </w:rPr>
  </w:style>
  <w:style w:type="character" w:customStyle="1" w:styleId="ListLabel10">
    <w:name w:val="ListLabel 10"/>
    <w:qFormat/>
    <w:rsid w:val="007678CF"/>
    <w:rPr>
      <w:rFonts w:eastAsia="Comic Sans MS" w:cs="Comic Sans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3"/>
      <w:u w:val="none"/>
      <w:lang w:val="el-GR"/>
    </w:rPr>
  </w:style>
  <w:style w:type="character" w:customStyle="1" w:styleId="ListLabel11">
    <w:name w:val="ListLabel 11"/>
    <w:qFormat/>
    <w:rsid w:val="007678CF"/>
    <w:rPr>
      <w:rFonts w:eastAsia="Comic Sans MS" w:cs="Comic Sans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3"/>
      <w:u w:val="none"/>
      <w:lang w:val="el-GR"/>
    </w:rPr>
  </w:style>
  <w:style w:type="character" w:customStyle="1" w:styleId="ListLabel12">
    <w:name w:val="ListLabel 12"/>
    <w:qFormat/>
    <w:rsid w:val="007678CF"/>
    <w:rPr>
      <w:rFonts w:eastAsia="Comic Sans MS" w:cs="Comic Sans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3"/>
      <w:u w:val="none"/>
      <w:lang w:val="el-GR"/>
    </w:rPr>
  </w:style>
  <w:style w:type="paragraph" w:customStyle="1" w:styleId="1f2">
    <w:name w:val="Κεφαλίδα1"/>
    <w:basedOn w:val="a"/>
    <w:uiPriority w:val="99"/>
    <w:semiHidden/>
    <w:unhideWhenUsed/>
    <w:rsid w:val="007678CF"/>
    <w:pPr>
      <w:tabs>
        <w:tab w:val="center" w:pos="4153"/>
        <w:tab w:val="right" w:pos="8306"/>
      </w:tabs>
      <w:suppressAutoHyphens w:val="0"/>
      <w:spacing w:after="160" w:line="259" w:lineRule="auto"/>
    </w:pPr>
    <w:rPr>
      <w:rFonts w:asciiTheme="minorHAnsi" w:eastAsiaTheme="minorHAnsi" w:hAnsiTheme="minorHAnsi" w:cstheme="minorBidi"/>
      <w:szCs w:val="22"/>
      <w:lang w:val="el-GR" w:eastAsia="en-US"/>
    </w:rPr>
  </w:style>
  <w:style w:type="paragraph" w:customStyle="1" w:styleId="1f3">
    <w:name w:val="Υποσέλιδο1"/>
    <w:basedOn w:val="a"/>
    <w:uiPriority w:val="99"/>
    <w:semiHidden/>
    <w:unhideWhenUsed/>
    <w:rsid w:val="007678CF"/>
    <w:pPr>
      <w:tabs>
        <w:tab w:val="center" w:pos="4153"/>
        <w:tab w:val="right" w:pos="8306"/>
      </w:tabs>
      <w:suppressAutoHyphens w:val="0"/>
      <w:spacing w:after="160" w:line="259" w:lineRule="auto"/>
    </w:pPr>
    <w:rPr>
      <w:rFonts w:asciiTheme="minorHAnsi" w:eastAsiaTheme="minorHAnsi" w:hAnsiTheme="minorHAnsi" w:cstheme="minorBidi"/>
      <w:szCs w:val="22"/>
      <w:lang w:val="el-GR" w:eastAsia="en-US"/>
    </w:rPr>
  </w:style>
  <w:style w:type="character" w:customStyle="1" w:styleId="Char20">
    <w:name w:val="Κείμενο πλαισίου Char2"/>
    <w:basedOn w:val="a0"/>
    <w:uiPriority w:val="99"/>
    <w:semiHidden/>
    <w:rsid w:val="007678CF"/>
    <w:rPr>
      <w:rFonts w:ascii="Segoe UI" w:eastAsia="Times New Roman" w:hAnsi="Segoe UI" w:cs="Segoe UI"/>
      <w:sz w:val="18"/>
      <w:szCs w:val="18"/>
    </w:rPr>
  </w:style>
  <w:style w:type="paragraph" w:customStyle="1" w:styleId="afff0">
    <w:name w:val="Κεφαλίδα ή υποσέλιδο"/>
    <w:basedOn w:val="a"/>
    <w:qFormat/>
    <w:rsid w:val="007678CF"/>
    <w:pPr>
      <w:widowControl w:val="0"/>
      <w:shd w:val="clear" w:color="auto" w:fill="FFFFFF"/>
      <w:suppressAutoHyphens w:val="0"/>
      <w:spacing w:after="160" w:line="259" w:lineRule="auto"/>
    </w:pPr>
    <w:rPr>
      <w:rFonts w:ascii="Times New Roman" w:hAnsi="Times New Roman" w:cs="Times New Roman"/>
      <w:sz w:val="19"/>
      <w:szCs w:val="19"/>
      <w:lang w:val="el-GR" w:eastAsia="en-US"/>
    </w:rPr>
  </w:style>
  <w:style w:type="paragraph" w:customStyle="1" w:styleId="afff1">
    <w:name w:val="Περιεχόμενα πλαισίου"/>
    <w:basedOn w:val="a"/>
    <w:qFormat/>
    <w:rsid w:val="007678CF"/>
    <w:pPr>
      <w:suppressAutoHyphens w:val="0"/>
      <w:spacing w:after="160" w:line="259" w:lineRule="auto"/>
    </w:pPr>
    <w:rPr>
      <w:rFonts w:asciiTheme="minorHAnsi" w:eastAsiaTheme="minorHAnsi" w:hAnsiTheme="minorHAnsi" w:cstheme="minorBidi"/>
      <w:szCs w:val="22"/>
      <w:lang w:val="el-GR" w:eastAsia="en-US"/>
    </w:rPr>
  </w:style>
  <w:style w:type="character" w:customStyle="1" w:styleId="Char14">
    <w:name w:val="Κεφαλίδα Char1"/>
    <w:basedOn w:val="a0"/>
    <w:rsid w:val="007678CF"/>
  </w:style>
  <w:style w:type="numbering" w:customStyle="1" w:styleId="1f4">
    <w:name w:val="Χωρίς λίστα1"/>
    <w:next w:val="a2"/>
    <w:uiPriority w:val="99"/>
    <w:semiHidden/>
    <w:unhideWhenUsed/>
    <w:rsid w:val="007678CF"/>
  </w:style>
  <w:style w:type="table" w:customStyle="1" w:styleId="2f">
    <w:name w:val="Πλέγμα πίνακα2"/>
    <w:basedOn w:val="a1"/>
    <w:next w:val="affa"/>
    <w:uiPriority w:val="59"/>
    <w:rsid w:val="007678CF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f0">
    <w:name w:val="Χωρίς λίστα2"/>
    <w:next w:val="a2"/>
    <w:uiPriority w:val="99"/>
    <w:semiHidden/>
    <w:unhideWhenUsed/>
    <w:rsid w:val="007678CF"/>
  </w:style>
  <w:style w:type="numbering" w:customStyle="1" w:styleId="38">
    <w:name w:val="Χωρίς λίστα3"/>
    <w:next w:val="a2"/>
    <w:uiPriority w:val="99"/>
    <w:semiHidden/>
    <w:unhideWhenUsed/>
    <w:rsid w:val="007678CF"/>
  </w:style>
  <w:style w:type="table" w:customStyle="1" w:styleId="47">
    <w:name w:val="Πλέγμα πίνακα4"/>
    <w:basedOn w:val="a1"/>
    <w:next w:val="affa"/>
    <w:uiPriority w:val="59"/>
    <w:rsid w:val="007678CF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8">
    <w:name w:val="Χωρίς λίστα4"/>
    <w:next w:val="a2"/>
    <w:uiPriority w:val="99"/>
    <w:semiHidden/>
    <w:unhideWhenUsed/>
    <w:rsid w:val="007678CF"/>
  </w:style>
  <w:style w:type="table" w:customStyle="1" w:styleId="53">
    <w:name w:val="Πλέγμα πίνακα5"/>
    <w:basedOn w:val="a1"/>
    <w:next w:val="affa"/>
    <w:uiPriority w:val="59"/>
    <w:rsid w:val="007678CF"/>
    <w:rPr>
      <w:rFonts w:ascii="Calibri" w:eastAsia="Calibri" w:hAnsi="Calibri" w:cs="Calibri"/>
      <w:kern w:val="0"/>
      <w:sz w:val="20"/>
      <w:szCs w:val="20"/>
      <w:lang w:eastAsia="el-GR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0">
    <w:name w:val="Χωρίς λίστα11"/>
    <w:next w:val="a2"/>
    <w:uiPriority w:val="99"/>
    <w:semiHidden/>
    <w:unhideWhenUsed/>
    <w:rsid w:val="007678CF"/>
  </w:style>
  <w:style w:type="numbering" w:customStyle="1" w:styleId="211">
    <w:name w:val="Χωρίς λίστα21"/>
    <w:next w:val="a2"/>
    <w:uiPriority w:val="99"/>
    <w:semiHidden/>
    <w:unhideWhenUsed/>
    <w:rsid w:val="007678CF"/>
  </w:style>
  <w:style w:type="numbering" w:customStyle="1" w:styleId="312">
    <w:name w:val="Χωρίς λίστα31"/>
    <w:next w:val="a2"/>
    <w:uiPriority w:val="99"/>
    <w:semiHidden/>
    <w:unhideWhenUsed/>
    <w:rsid w:val="007678CF"/>
  </w:style>
  <w:style w:type="numbering" w:customStyle="1" w:styleId="54">
    <w:name w:val="Χωρίς λίστα5"/>
    <w:next w:val="a2"/>
    <w:uiPriority w:val="99"/>
    <w:semiHidden/>
    <w:unhideWhenUsed/>
    <w:rsid w:val="007678CF"/>
  </w:style>
  <w:style w:type="table" w:customStyle="1" w:styleId="61">
    <w:name w:val="Πλέγμα πίνακα6"/>
    <w:basedOn w:val="a1"/>
    <w:next w:val="affa"/>
    <w:uiPriority w:val="59"/>
    <w:rsid w:val="007678CF"/>
    <w:rPr>
      <w:rFonts w:ascii="Calibri" w:eastAsia="Calibri" w:hAnsi="Calibri" w:cs="Calibri"/>
      <w:kern w:val="0"/>
      <w:sz w:val="20"/>
      <w:szCs w:val="20"/>
      <w:lang w:eastAsia="el-GR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0">
    <w:name w:val="Χωρίς λίστα12"/>
    <w:next w:val="a2"/>
    <w:uiPriority w:val="99"/>
    <w:semiHidden/>
    <w:unhideWhenUsed/>
    <w:rsid w:val="007678CF"/>
  </w:style>
  <w:style w:type="numbering" w:customStyle="1" w:styleId="222">
    <w:name w:val="Χωρίς λίστα22"/>
    <w:next w:val="a2"/>
    <w:uiPriority w:val="99"/>
    <w:semiHidden/>
    <w:unhideWhenUsed/>
    <w:rsid w:val="007678CF"/>
  </w:style>
  <w:style w:type="numbering" w:customStyle="1" w:styleId="320">
    <w:name w:val="Χωρίς λίστα32"/>
    <w:next w:val="a2"/>
    <w:uiPriority w:val="99"/>
    <w:semiHidden/>
    <w:unhideWhenUsed/>
    <w:rsid w:val="007678CF"/>
  </w:style>
  <w:style w:type="table" w:customStyle="1" w:styleId="71">
    <w:name w:val="Πλέγμα πίνακα7"/>
    <w:basedOn w:val="a1"/>
    <w:next w:val="affa"/>
    <w:uiPriority w:val="59"/>
    <w:rsid w:val="007678CF"/>
    <w:rPr>
      <w:rFonts w:ascii="Calibri" w:eastAsia="Calibri" w:hAnsi="Calibri" w:cs="Calibri"/>
      <w:kern w:val="0"/>
      <w:sz w:val="20"/>
      <w:szCs w:val="20"/>
      <w:lang w:eastAsia="el-GR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Πλέγμα πίνακα11"/>
    <w:basedOn w:val="a1"/>
    <w:next w:val="affa"/>
    <w:uiPriority w:val="59"/>
    <w:rsid w:val="007678C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Πλέγμα πίνακα12"/>
    <w:basedOn w:val="a1"/>
    <w:next w:val="affa"/>
    <w:uiPriority w:val="59"/>
    <w:rsid w:val="007678CF"/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Πλέγμα πίνακα31"/>
    <w:basedOn w:val="a1"/>
    <w:next w:val="affa"/>
    <w:uiPriority w:val="59"/>
    <w:rsid w:val="007678CF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">
    <w:name w:val="Πλέγμα πίνακα21"/>
    <w:basedOn w:val="a1"/>
    <w:next w:val="affa"/>
    <w:uiPriority w:val="59"/>
    <w:rsid w:val="007678CF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Πλέγμα πίνακα41"/>
    <w:basedOn w:val="a1"/>
    <w:next w:val="affa"/>
    <w:uiPriority w:val="59"/>
    <w:rsid w:val="007678CF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Πλέγμα πίνακα13"/>
    <w:basedOn w:val="a1"/>
    <w:next w:val="affa"/>
    <w:uiPriority w:val="59"/>
    <w:rsid w:val="007678CF"/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">
    <w:name w:val="Πλέγμα πίνακα32"/>
    <w:basedOn w:val="a1"/>
    <w:next w:val="affa"/>
    <w:uiPriority w:val="59"/>
    <w:rsid w:val="007678CF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3">
    <w:name w:val="Πλέγμα πίνακα22"/>
    <w:basedOn w:val="a1"/>
    <w:next w:val="affa"/>
    <w:uiPriority w:val="59"/>
    <w:rsid w:val="007678CF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Πλέγμα πίνακα42"/>
    <w:basedOn w:val="a1"/>
    <w:next w:val="affa"/>
    <w:uiPriority w:val="59"/>
    <w:rsid w:val="007678CF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1">
    <w:name w:val="Χωρίς λίστα41"/>
    <w:next w:val="a2"/>
    <w:uiPriority w:val="99"/>
    <w:semiHidden/>
    <w:unhideWhenUsed/>
    <w:rsid w:val="007678CF"/>
  </w:style>
  <w:style w:type="table" w:customStyle="1" w:styleId="510">
    <w:name w:val="Πλέγμα πίνακα51"/>
    <w:basedOn w:val="a1"/>
    <w:next w:val="affa"/>
    <w:rsid w:val="007678CF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el-GR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Πλέγμα πίνακα111"/>
    <w:basedOn w:val="a1"/>
    <w:next w:val="affa"/>
    <w:uiPriority w:val="59"/>
    <w:rsid w:val="007678CF"/>
    <w:pPr>
      <w:spacing w:line="240" w:lineRule="auto"/>
    </w:pPr>
    <w:rPr>
      <w:rFonts w:ascii="Calibri" w:eastAsia="Calibri" w:hAnsi="Calibri" w:cs="Calibri"/>
      <w:kern w:val="0"/>
      <w:sz w:val="20"/>
      <w:szCs w:val="20"/>
      <w:lang w:eastAsia="el-GR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">
    <w:name w:val="Χωρίς λίστα111"/>
    <w:next w:val="a2"/>
    <w:uiPriority w:val="99"/>
    <w:semiHidden/>
    <w:unhideWhenUsed/>
    <w:rsid w:val="007678CF"/>
  </w:style>
  <w:style w:type="table" w:customStyle="1" w:styleId="2110">
    <w:name w:val="Πλέγμα πίνακα211"/>
    <w:basedOn w:val="a1"/>
    <w:next w:val="affa"/>
    <w:uiPriority w:val="59"/>
    <w:rsid w:val="007678C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1">
    <w:name w:val="Χωρίς λίστα211"/>
    <w:next w:val="a2"/>
    <w:uiPriority w:val="99"/>
    <w:semiHidden/>
    <w:unhideWhenUsed/>
    <w:rsid w:val="007678CF"/>
  </w:style>
  <w:style w:type="table" w:customStyle="1" w:styleId="3110">
    <w:name w:val="Πλέγμα πίνακα311"/>
    <w:basedOn w:val="a1"/>
    <w:next w:val="affa"/>
    <w:uiPriority w:val="59"/>
    <w:rsid w:val="007678C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1">
    <w:name w:val="Χωρίς λίστα311"/>
    <w:next w:val="a2"/>
    <w:uiPriority w:val="99"/>
    <w:semiHidden/>
    <w:unhideWhenUsed/>
    <w:rsid w:val="007678CF"/>
  </w:style>
  <w:style w:type="table" w:customStyle="1" w:styleId="4110">
    <w:name w:val="Πλέγμα πίνακα411"/>
    <w:basedOn w:val="a1"/>
    <w:next w:val="affa"/>
    <w:uiPriority w:val="59"/>
    <w:rsid w:val="007678C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">
    <w:name w:val="Πλέγμα πίνακα1111"/>
    <w:basedOn w:val="a1"/>
    <w:next w:val="affa"/>
    <w:uiPriority w:val="59"/>
    <w:rsid w:val="007678C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11">
    <w:name w:val="Χωρίς λίστα411"/>
    <w:next w:val="a2"/>
    <w:uiPriority w:val="99"/>
    <w:semiHidden/>
    <w:unhideWhenUsed/>
    <w:rsid w:val="007678CF"/>
  </w:style>
  <w:style w:type="table" w:customStyle="1" w:styleId="511">
    <w:name w:val="Πλέγμα πίνακα511"/>
    <w:basedOn w:val="a1"/>
    <w:next w:val="affa"/>
    <w:uiPriority w:val="59"/>
    <w:rsid w:val="007678CF"/>
    <w:rPr>
      <w:rFonts w:ascii="Calibri" w:eastAsia="Calibri" w:hAnsi="Calibri" w:cs="Calibri"/>
      <w:kern w:val="0"/>
      <w:sz w:val="20"/>
      <w:szCs w:val="20"/>
      <w:lang w:eastAsia="el-GR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10">
    <w:name w:val="Πλέγμα πίνακα3111"/>
    <w:basedOn w:val="a1"/>
    <w:next w:val="affa"/>
    <w:uiPriority w:val="59"/>
    <w:rsid w:val="007678CF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">
    <w:name w:val="Χωρίς λίστα1111"/>
    <w:next w:val="a2"/>
    <w:uiPriority w:val="99"/>
    <w:semiHidden/>
    <w:unhideWhenUsed/>
    <w:rsid w:val="007678CF"/>
  </w:style>
  <w:style w:type="table" w:customStyle="1" w:styleId="21110">
    <w:name w:val="Πλέγμα πίνακα2111"/>
    <w:basedOn w:val="a1"/>
    <w:next w:val="affa"/>
    <w:uiPriority w:val="59"/>
    <w:rsid w:val="007678CF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11">
    <w:name w:val="Χωρίς λίστα2111"/>
    <w:next w:val="a2"/>
    <w:uiPriority w:val="99"/>
    <w:semiHidden/>
    <w:unhideWhenUsed/>
    <w:rsid w:val="007678CF"/>
  </w:style>
  <w:style w:type="numbering" w:customStyle="1" w:styleId="31111">
    <w:name w:val="Χωρίς λίστα3111"/>
    <w:next w:val="a2"/>
    <w:uiPriority w:val="99"/>
    <w:semiHidden/>
    <w:unhideWhenUsed/>
    <w:rsid w:val="007678CF"/>
  </w:style>
  <w:style w:type="table" w:customStyle="1" w:styleId="41110">
    <w:name w:val="Πλέγμα πίνακα4111"/>
    <w:basedOn w:val="a1"/>
    <w:next w:val="affa"/>
    <w:uiPriority w:val="59"/>
    <w:rsid w:val="007678CF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3874</Words>
  <Characters>20923</Characters>
  <Application>Microsoft Office Word</Application>
  <DocSecurity>0</DocSecurity>
  <Lines>174</Lines>
  <Paragraphs>49</Paragraphs>
  <ScaleCrop>false</ScaleCrop>
  <Company/>
  <LinksUpToDate>false</LinksUpToDate>
  <CharactersWithSpaces>24748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2025-05-23T07:54:00Z</dcterms:created>
  <dcterms:modified xsi:type="dcterms:W3CDTF">2025-05-23T07:55:00Z</dcterms:modified>
</cp:coreProperties>
</file>