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71" w:rsidRPr="00DF2118" w:rsidRDefault="00044871" w:rsidP="00044871">
      <w:pPr>
        <w:jc w:val="center"/>
        <w:rPr>
          <w:rStyle w:val="82"/>
          <w:rFonts w:asciiTheme="minorHAnsi" w:hAnsiTheme="minorHAnsi" w:cstheme="minorHAnsi"/>
          <w:szCs w:val="22"/>
          <w:u w:val="single"/>
          <w:lang w:val="el-GR"/>
        </w:rPr>
      </w:pPr>
      <w:bookmarkStart w:id="0" w:name="_Hlk241608012"/>
      <w:r w:rsidRPr="00DF2118">
        <w:rPr>
          <w:rFonts w:asciiTheme="minorHAnsi" w:hAnsiTheme="minorHAnsi" w:cstheme="minorHAnsi"/>
          <w:b/>
          <w:bCs/>
          <w:szCs w:val="22"/>
          <w:u w:val="single"/>
          <w:lang w:val="el-GR"/>
        </w:rPr>
        <w:t>ΤΕΧΝΙΚΗ  ΠΡΟΣΦΟΡΑ</w:t>
      </w:r>
      <w:r w:rsidRPr="00DF2118">
        <w:rPr>
          <w:rStyle w:val="82"/>
          <w:rFonts w:asciiTheme="minorHAnsi" w:hAnsiTheme="minorHAnsi" w:cstheme="minorHAnsi"/>
          <w:szCs w:val="22"/>
          <w:u w:val="single"/>
          <w:lang w:val="el-GR"/>
        </w:rPr>
        <w:t xml:space="preserve"> </w:t>
      </w: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b/>
          <w:sz w:val="20"/>
          <w:u w:val="single"/>
          <w:lang w:val="el-GR"/>
        </w:rPr>
      </w:pPr>
      <w:r w:rsidRPr="00DF2118">
        <w:rPr>
          <w:b/>
          <w:sz w:val="20"/>
          <w:u w:val="single"/>
          <w:lang w:val="el-GR"/>
        </w:rPr>
        <w:t>ΦΥΛΛΟ ΣΥΜΜΟΡΦΩΣΗΣ</w:t>
      </w: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b/>
          <w:sz w:val="20"/>
          <w:u w:val="single"/>
          <w:lang w:val="el-GR"/>
        </w:rPr>
      </w:pPr>
      <w:r w:rsidRPr="00DF2118">
        <w:rPr>
          <w:b/>
          <w:sz w:val="20"/>
          <w:u w:val="single"/>
          <w:lang w:val="el-GR"/>
        </w:rPr>
        <w:t>ΜΕΣΑ ΑΤΟΜΙΚΗΣ ΠΡΟΣΤΑΣΙΑΣ</w:t>
      </w:r>
    </w:p>
    <w:p w:rsidR="00044871" w:rsidRPr="00DF2118" w:rsidRDefault="00044871" w:rsidP="00044871">
      <w:pPr>
        <w:tabs>
          <w:tab w:val="center" w:pos="1985"/>
          <w:tab w:val="center" w:pos="7371"/>
        </w:tabs>
        <w:spacing w:before="240" w:line="276" w:lineRule="auto"/>
        <w:ind w:left="20"/>
        <w:rPr>
          <w:sz w:val="20"/>
          <w:lang w:val="el-GR"/>
        </w:rPr>
      </w:pPr>
      <w:r w:rsidRPr="00DF2118">
        <w:rPr>
          <w:sz w:val="20"/>
          <w:lang w:val="el-GR"/>
        </w:rPr>
        <w:t>Της επιχείρησης …………………………………………………………………………………………………………………..,</w:t>
      </w:r>
      <w:r>
        <w:rPr>
          <w:sz w:val="20"/>
          <w:lang w:val="el-GR"/>
        </w:rPr>
        <w:t>ΑΦΜ……………………………</w:t>
      </w:r>
      <w:r w:rsidRPr="00DF2118">
        <w:rPr>
          <w:sz w:val="20"/>
          <w:lang w:val="el-GR"/>
        </w:rPr>
        <w:t xml:space="preserve"> με έδρα τ….   …………………………………………………, οδός …………………………………………………………. , αρ. …., Τ.Κ. ……………….., </w:t>
      </w: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rPr>
          <w:sz w:val="20"/>
          <w:lang w:val="el-GR"/>
        </w:rPr>
      </w:pPr>
      <w:proofErr w:type="spellStart"/>
      <w:r w:rsidRPr="00DF2118">
        <w:rPr>
          <w:sz w:val="20"/>
          <w:lang w:val="el-GR"/>
        </w:rPr>
        <w:t>Τηλ</w:t>
      </w:r>
      <w:proofErr w:type="spellEnd"/>
      <w:r w:rsidRPr="00DF2118">
        <w:rPr>
          <w:sz w:val="20"/>
          <w:lang w:val="el-GR"/>
        </w:rPr>
        <w:t xml:space="preserve">.: ………………………………………………………,  </w:t>
      </w:r>
      <w:r w:rsidRPr="00FB621E">
        <w:rPr>
          <w:sz w:val="20"/>
          <w:lang w:val="en-US"/>
        </w:rPr>
        <w:t>Email</w:t>
      </w:r>
      <w:r w:rsidRPr="00DF2118">
        <w:rPr>
          <w:sz w:val="20"/>
          <w:lang w:val="el-GR"/>
        </w:rPr>
        <w:t>: …………………………………………………….</w:t>
      </w: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rPr>
          <w:sz w:val="20"/>
          <w:lang w:val="el-GR"/>
        </w:rPr>
      </w:pPr>
    </w:p>
    <w:p w:rsidR="00044871" w:rsidRPr="00DF2118" w:rsidRDefault="00044871" w:rsidP="00044871">
      <w:pPr>
        <w:rPr>
          <w:color w:val="000000"/>
          <w:sz w:val="18"/>
          <w:szCs w:val="18"/>
          <w:lang w:val="el-GR"/>
        </w:rPr>
      </w:pP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rPr>
          <w:sz w:val="20"/>
          <w:lang w:val="el-GR"/>
        </w:rPr>
      </w:pP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1774"/>
        <w:gridCol w:w="1559"/>
        <w:gridCol w:w="1701"/>
        <w:gridCol w:w="2055"/>
      </w:tblGrid>
      <w:tr w:rsidR="00044871" w:rsidRPr="00794806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α/α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ΕΙΔΟΣ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ΤΕΧΝΙΚΕΣ ΠΡΟΔΙΑΓΡΑΦΕΣ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ΑΠΑΙΤΗΣΗ ΑΝΑΘΕΤΟΥΣΑΣ ΑΡΧΗΣ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b/>
                <w:bCs/>
                <w:sz w:val="18"/>
                <w:szCs w:val="18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ΑΠΑΝΤΗ</w:t>
            </w:r>
            <w:r>
              <w:rPr>
                <w:b/>
                <w:bCs/>
                <w:sz w:val="18"/>
                <w:szCs w:val="18"/>
              </w:rPr>
              <w:t>ΣΗ</w:t>
            </w:r>
          </w:p>
        </w:tc>
        <w:tc>
          <w:tcPr>
            <w:tcW w:w="2055" w:type="dxa"/>
          </w:tcPr>
          <w:p w:rsidR="00044871" w:rsidRPr="00DF2118" w:rsidRDefault="00044871" w:rsidP="000C5169">
            <w:pPr>
              <w:jc w:val="center"/>
              <w:rPr>
                <w:b/>
                <w:bCs/>
                <w:sz w:val="18"/>
                <w:szCs w:val="18"/>
                <w:lang w:val="el-GR"/>
              </w:rPr>
            </w:pPr>
            <w:r w:rsidRPr="00DF2118">
              <w:rPr>
                <w:b/>
                <w:bCs/>
                <w:sz w:val="18"/>
                <w:szCs w:val="18"/>
                <w:lang w:val="el-GR"/>
              </w:rPr>
              <w:t>ΠΑΡΑΠΟΜΠΗ ΣΕ       ΤΕΧΝ. ΦΥΛΛΑΔΙΑ ΚΑΤΑΣΚΕΥΑΣΤΗ/ ΠΑΡΑΤΗΡΗΣΕΙΣ</w:t>
            </w: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10066" w:type="dxa"/>
            <w:gridSpan w:val="6"/>
            <w:shd w:val="clear" w:color="auto" w:fill="auto"/>
            <w:noWrap/>
            <w:vAlign w:val="center"/>
          </w:tcPr>
          <w:p w:rsidR="00044871" w:rsidRPr="00A76433" w:rsidRDefault="00044871" w:rsidP="000C51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ΟΜΑΔΑ Α: ΡΟΥΧΙΣΜΟΣ</w:t>
            </w: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δερματοπάνινα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από</w:t>
            </w:r>
            <w:proofErr w:type="spellEnd"/>
            <w:r w:rsidRPr="005C0753">
              <w:rPr>
                <w:sz w:val="18"/>
                <w:szCs w:val="18"/>
              </w:rPr>
              <w:t xml:space="preserve"> PVC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από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νιτρίλιο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 xml:space="preserve">Γάντια από ύφασμα και </w:t>
            </w:r>
            <w:proofErr w:type="spellStart"/>
            <w:r w:rsidRPr="00DF2118">
              <w:rPr>
                <w:sz w:val="18"/>
                <w:szCs w:val="18"/>
                <w:lang w:val="el-GR"/>
              </w:rPr>
              <w:t>νιτρίλιο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δερμάτινα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μοτοσυκλέτας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ελαστικά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μιας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χρήσης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μονωτικά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Γάντια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συγκολλητών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Κράνος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Γυαλιά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ανοιχτού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1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Γυαλιά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Μάσκα</w:t>
            </w:r>
            <w:proofErr w:type="spellEnd"/>
            <w:r w:rsidRPr="005C0753">
              <w:rPr>
                <w:sz w:val="18"/>
                <w:szCs w:val="18"/>
              </w:rPr>
              <w:t xml:space="preserve"> (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  <w:r w:rsidRPr="005C0753">
              <w:rPr>
                <w:sz w:val="18"/>
                <w:szCs w:val="18"/>
              </w:rPr>
              <w:t xml:space="preserve"> goggles)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Γυαλιά προστασίας από ηλιακή ακτινοβολία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Γυαλιά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προστασίας</w:t>
            </w:r>
            <w:proofErr w:type="spellEnd"/>
            <w:r w:rsidRPr="005C0753">
              <w:rPr>
                <w:sz w:val="18"/>
                <w:szCs w:val="18"/>
              </w:rPr>
              <w:t xml:space="preserve"> Η/Υ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Γυαλιά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οξυγονοκόλλησης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Μάσκα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ηλεκτροσυγκόλησης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Ημικράνιο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Ασπίδιο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με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πλέγμα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Ασπίδιο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προστασίας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από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υγρά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3.1</w:t>
            </w:r>
            <w:r>
              <w:rPr>
                <w:sz w:val="18"/>
                <w:szCs w:val="18"/>
              </w:rPr>
              <w:t>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Ωτοασπίδες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3.20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Ωτοβίσματα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3.21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Κράνος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μηχανής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3.22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Καπέλο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  <w:r w:rsidRPr="005C0753">
              <w:rPr>
                <w:sz w:val="18"/>
                <w:szCs w:val="18"/>
              </w:rPr>
              <w:t xml:space="preserve"> jungle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23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Καπέλο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  <w:r w:rsidRPr="005C0753">
              <w:rPr>
                <w:sz w:val="18"/>
                <w:szCs w:val="18"/>
              </w:rPr>
              <w:t xml:space="preserve"> baseball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24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Μάσκα ημίσεως προσώπου για φίλτρα Α1 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 xml:space="preserve">25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Ανταλλακτικά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φίλτρα</w:t>
            </w:r>
            <w:proofErr w:type="spellEnd"/>
            <w:r w:rsidRPr="005C0753">
              <w:rPr>
                <w:sz w:val="18"/>
                <w:szCs w:val="18"/>
              </w:rPr>
              <w:t xml:space="preserve"> Α1Ρ3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26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Μάσκα ολόκληρου προσώπου για φίλτρα ΑΒΕΚ2Ρ3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3.27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Ανταλλακτικά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φίλτρα</w:t>
            </w:r>
            <w:proofErr w:type="spellEnd"/>
            <w:r w:rsidRPr="005C0753">
              <w:rPr>
                <w:sz w:val="18"/>
                <w:szCs w:val="18"/>
              </w:rPr>
              <w:t xml:space="preserve"> ΑΒΕΚ2 Ρ3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28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29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Φιλτρομάσκα</w:t>
            </w:r>
            <w:proofErr w:type="spellEnd"/>
            <w:r w:rsidRPr="005C0753">
              <w:rPr>
                <w:sz w:val="18"/>
                <w:szCs w:val="18"/>
              </w:rPr>
              <w:t xml:space="preserve"> P1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3.29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Φιλτρομάσκα</w:t>
            </w:r>
            <w:proofErr w:type="spellEnd"/>
            <w:r w:rsidRPr="005C0753">
              <w:rPr>
                <w:sz w:val="18"/>
                <w:szCs w:val="18"/>
              </w:rPr>
              <w:t xml:space="preserve"> P3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Μάσκα</w:t>
            </w:r>
            <w:proofErr w:type="spellEnd"/>
            <w:r w:rsidRPr="005C0753">
              <w:rPr>
                <w:sz w:val="18"/>
                <w:szCs w:val="18"/>
              </w:rPr>
              <w:t xml:space="preserve"> ΚΝ95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3.31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Μάσκα</w:t>
            </w:r>
            <w:proofErr w:type="spellEnd"/>
            <w:r w:rsidRPr="005C0753">
              <w:rPr>
                <w:sz w:val="18"/>
                <w:szCs w:val="18"/>
              </w:rPr>
              <w:t xml:space="preserve"> 1ας </w:t>
            </w:r>
            <w:proofErr w:type="spellStart"/>
            <w:r w:rsidRPr="005C0753">
              <w:rPr>
                <w:sz w:val="18"/>
                <w:szCs w:val="18"/>
              </w:rPr>
              <w:t>χρήσης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Ανακλαστικό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Γιλέκο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Νιτσεράδα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Αδιάβροχη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καμπαρντινα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Στολή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προστασίας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από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χημικά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Ποδιά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εργασίας</w:t>
            </w:r>
            <w:proofErr w:type="spellEnd"/>
            <w:r w:rsidRPr="005C0753">
              <w:rPr>
                <w:sz w:val="18"/>
                <w:szCs w:val="18"/>
              </w:rPr>
              <w:t xml:space="preserve"> (</w:t>
            </w:r>
            <w:proofErr w:type="spellStart"/>
            <w:r w:rsidRPr="005C0753">
              <w:rPr>
                <w:sz w:val="18"/>
                <w:szCs w:val="18"/>
              </w:rPr>
              <w:t>σαμαράκι</w:t>
            </w:r>
            <w:proofErr w:type="spellEnd"/>
            <w:r w:rsidRPr="005C0753">
              <w:rPr>
                <w:sz w:val="18"/>
                <w:szCs w:val="18"/>
              </w:rPr>
              <w:t>)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Αδιάβροχη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ποδιά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39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Ποδιά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συγκολλητών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3.39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40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Πυρίμαχη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στολή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Φόρμα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εργασίας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με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τιράντα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3.41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Φόρμα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εργασίας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με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μανίκια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Μπουφάν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αδιάβροχο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Παντελόνι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εργασίας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Παντελόνι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προστασίας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από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αλυσοπρίονο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Μπλούζα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φούτερ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46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Μπλουζάκι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κοντομάνικο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47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Ρόμπα</w:t>
            </w:r>
            <w:proofErr w:type="spellEnd"/>
            <w:r w:rsidRPr="005C0753">
              <w:rPr>
                <w:sz w:val="18"/>
                <w:szCs w:val="18"/>
              </w:rPr>
              <w:t xml:space="preserve"> 1ας </w:t>
            </w:r>
            <w:proofErr w:type="spellStart"/>
            <w:r w:rsidRPr="005C0753">
              <w:rPr>
                <w:sz w:val="18"/>
                <w:szCs w:val="18"/>
              </w:rPr>
              <w:t>χρήσης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Ρόμπα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υφασμάτινη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3.49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Γαλότσες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Αντιολισθητικά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παπούτσια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3.51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Παπούτσια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ασφαλείας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σαμπό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Άρβυλα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ηλεκτρολόγων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53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Άρβυλα Ασφαλείας με συνθετικό υλικό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10066" w:type="dxa"/>
            <w:gridSpan w:val="6"/>
            <w:shd w:val="clear" w:color="auto" w:fill="auto"/>
            <w:vAlign w:val="center"/>
          </w:tcPr>
          <w:p w:rsidR="00044871" w:rsidRPr="00161BF6" w:rsidRDefault="00044871" w:rsidP="000C516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161BF6">
              <w:rPr>
                <w:b/>
                <w:sz w:val="18"/>
                <w:szCs w:val="18"/>
                <w:u w:val="single"/>
              </w:rPr>
              <w:t>ΟΜΑΔΑ Β: ΚΩΝΟΙ</w:t>
            </w: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Ανακλαστικός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κώνος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σήμανσης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10066" w:type="dxa"/>
            <w:gridSpan w:val="6"/>
            <w:shd w:val="clear" w:color="auto" w:fill="auto"/>
            <w:vAlign w:val="center"/>
          </w:tcPr>
          <w:p w:rsidR="00044871" w:rsidRPr="00490034" w:rsidRDefault="00044871" w:rsidP="000C516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490034">
              <w:rPr>
                <w:b/>
                <w:sz w:val="18"/>
                <w:szCs w:val="18"/>
                <w:u w:val="single"/>
              </w:rPr>
              <w:t>ΟΜΑΔΑ Γ: ΕΡΓΑΛΕΙΑ</w:t>
            </w: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Επιγονατίδες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ειδικές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για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μηχανάκι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3.56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Μονωτικά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εργαλία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3.57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Μέσα προστασίας από πτώση: Ολόσωμες εξαρτήσεις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3.58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 xml:space="preserve">Μέσα προστασίας από πτώση: </w:t>
            </w:r>
            <w:proofErr w:type="spellStart"/>
            <w:r w:rsidRPr="00DF2118">
              <w:rPr>
                <w:sz w:val="18"/>
                <w:szCs w:val="18"/>
                <w:lang w:val="el-GR"/>
              </w:rPr>
              <w:t>Ανακόπτες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59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sz w:val="18"/>
                <w:szCs w:val="18"/>
                <w:lang w:val="el-GR"/>
              </w:rPr>
            </w:pPr>
            <w:r w:rsidRPr="00DF2118">
              <w:rPr>
                <w:sz w:val="18"/>
                <w:szCs w:val="18"/>
                <w:lang w:val="el-GR"/>
              </w:rPr>
              <w:t>Μέσα προστασίας από πτώση: Αποσβεστήρες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3.60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61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Ζώνη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ασφαλείας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παράγραφο</w:t>
            </w:r>
            <w:proofErr w:type="spellEnd"/>
            <w:r w:rsidRPr="0058370A">
              <w:rPr>
                <w:sz w:val="18"/>
                <w:szCs w:val="18"/>
              </w:rPr>
              <w:t xml:space="preserve"> 3.</w:t>
            </w:r>
            <w:r>
              <w:rPr>
                <w:sz w:val="18"/>
                <w:szCs w:val="18"/>
              </w:rPr>
              <w:t>6</w:t>
            </w:r>
            <w:r w:rsidRPr="0058370A">
              <w:rPr>
                <w:sz w:val="18"/>
                <w:szCs w:val="18"/>
              </w:rPr>
              <w:t xml:space="preserve">1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Ζώνη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συγκράτησης</w:t>
            </w:r>
            <w:proofErr w:type="spellEnd"/>
            <w:r w:rsidRPr="005C0753">
              <w:rPr>
                <w:sz w:val="18"/>
                <w:szCs w:val="18"/>
              </w:rPr>
              <w:t xml:space="preserve"> &amp; </w:t>
            </w:r>
            <w:proofErr w:type="spellStart"/>
            <w:r w:rsidRPr="005C0753">
              <w:rPr>
                <w:sz w:val="18"/>
                <w:szCs w:val="18"/>
              </w:rPr>
              <w:t>υποστήριξης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μέσης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3.62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 w:rsidRPr="005C0753">
              <w:rPr>
                <w:sz w:val="18"/>
                <w:szCs w:val="18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C0753">
              <w:rPr>
                <w:sz w:val="18"/>
                <w:szCs w:val="18"/>
              </w:rPr>
              <w:t>Φαρμακείο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εργοταξιακού</w:t>
            </w:r>
            <w:proofErr w:type="spellEnd"/>
            <w:r w:rsidRPr="005C0753">
              <w:rPr>
                <w:sz w:val="18"/>
                <w:szCs w:val="18"/>
              </w:rPr>
              <w:t xml:space="preserve"> </w:t>
            </w:r>
            <w:proofErr w:type="spellStart"/>
            <w:r w:rsidRPr="005C0753">
              <w:rPr>
                <w:sz w:val="18"/>
                <w:szCs w:val="18"/>
              </w:rPr>
              <w:t>τύπου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3.63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478"/>
          <w:tblHeader/>
          <w:jc w:val="center"/>
        </w:trPr>
        <w:tc>
          <w:tcPr>
            <w:tcW w:w="10066" w:type="dxa"/>
            <w:gridSpan w:val="6"/>
            <w:shd w:val="clear" w:color="auto" w:fill="auto"/>
            <w:vAlign w:val="center"/>
            <w:hideMark/>
          </w:tcPr>
          <w:p w:rsidR="00044871" w:rsidRPr="00BE2D81" w:rsidRDefault="00044871" w:rsidP="000C516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BE2D81">
              <w:rPr>
                <w:b/>
                <w:sz w:val="18"/>
                <w:szCs w:val="18"/>
                <w:u w:val="single"/>
              </w:rPr>
              <w:t>ΟΜΑΔΑ Δ:</w:t>
            </w:r>
            <w:r>
              <w:rPr>
                <w:b/>
                <w:sz w:val="18"/>
                <w:szCs w:val="18"/>
                <w:u w:val="single"/>
                <w:lang w:val="el-GR"/>
              </w:rPr>
              <w:t xml:space="preserve"> </w:t>
            </w:r>
            <w:r w:rsidRPr="00BE2D81">
              <w:rPr>
                <w:b/>
                <w:sz w:val="18"/>
                <w:szCs w:val="18"/>
                <w:u w:val="single"/>
              </w:rPr>
              <w:t>ΠΥΡΟΣΒΕΣΗ</w:t>
            </w:r>
            <w:r>
              <w:rPr>
                <w:b/>
                <w:sz w:val="18"/>
                <w:szCs w:val="18"/>
                <w:u w:val="single"/>
                <w:lang w:val="el-GR"/>
              </w:rPr>
              <w:t>Σ</w:t>
            </w:r>
            <w:r w:rsidRPr="00BE2D81">
              <w:rPr>
                <w:b/>
                <w:sz w:val="18"/>
                <w:szCs w:val="18"/>
                <w:u w:val="single"/>
              </w:rPr>
              <w:t xml:space="preserve"> </w:t>
            </w:r>
          </w:p>
        </w:tc>
      </w:tr>
      <w:tr w:rsidR="00044871" w:rsidRPr="005C0753" w:rsidTr="000C5169">
        <w:trPr>
          <w:cantSplit/>
          <w:trHeight w:val="478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6B4849" w:rsidRDefault="00044871" w:rsidP="000C516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B4849">
              <w:rPr>
                <w:color w:val="000000"/>
                <w:sz w:val="18"/>
                <w:szCs w:val="18"/>
              </w:rPr>
              <w:t>Κράνος</w:t>
            </w:r>
            <w:proofErr w:type="spellEnd"/>
            <w:r w:rsidRPr="006B484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4849">
              <w:rPr>
                <w:color w:val="000000"/>
                <w:sz w:val="18"/>
                <w:szCs w:val="18"/>
              </w:rPr>
              <w:t>δασοπυρόσβεσης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3.64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  <w:tr w:rsidR="00044871" w:rsidRPr="005C0753" w:rsidTr="000C5169">
        <w:trPr>
          <w:cantSplit/>
          <w:trHeight w:val="523"/>
          <w:tblHeader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44871" w:rsidRPr="006B4849" w:rsidRDefault="00044871" w:rsidP="000C516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B4849">
              <w:rPr>
                <w:color w:val="000000"/>
                <w:sz w:val="18"/>
                <w:szCs w:val="18"/>
              </w:rPr>
              <w:t>Γάντια</w:t>
            </w:r>
            <w:proofErr w:type="spellEnd"/>
            <w:r w:rsidRPr="006B484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4849">
              <w:rPr>
                <w:color w:val="000000"/>
                <w:sz w:val="18"/>
                <w:szCs w:val="18"/>
              </w:rPr>
              <w:t>πυρόσβεσης</w:t>
            </w:r>
            <w:proofErr w:type="spellEnd"/>
          </w:p>
        </w:tc>
        <w:tc>
          <w:tcPr>
            <w:tcW w:w="1774" w:type="dxa"/>
            <w:shd w:val="clear" w:color="auto" w:fill="auto"/>
            <w:vAlign w:val="center"/>
          </w:tcPr>
          <w:p w:rsidR="00044871" w:rsidRPr="0058370A" w:rsidRDefault="00044871" w:rsidP="000C5169">
            <w:pPr>
              <w:jc w:val="center"/>
              <w:rPr>
                <w:sz w:val="18"/>
                <w:szCs w:val="18"/>
              </w:rPr>
            </w:pPr>
            <w:proofErr w:type="spellStart"/>
            <w:r w:rsidRPr="0058370A">
              <w:rPr>
                <w:sz w:val="18"/>
                <w:szCs w:val="18"/>
              </w:rPr>
              <w:t>Όπως</w:t>
            </w:r>
            <w:proofErr w:type="spellEnd"/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άγραφο</w:t>
            </w:r>
            <w:proofErr w:type="spellEnd"/>
            <w:r>
              <w:rPr>
                <w:sz w:val="18"/>
                <w:szCs w:val="18"/>
              </w:rPr>
              <w:t xml:space="preserve"> 3.65</w:t>
            </w:r>
            <w:r w:rsidRPr="0058370A">
              <w:rPr>
                <w:sz w:val="18"/>
                <w:szCs w:val="18"/>
              </w:rPr>
              <w:t xml:space="preserve"> </w:t>
            </w:r>
            <w:proofErr w:type="spellStart"/>
            <w:r w:rsidRPr="0058370A">
              <w:rPr>
                <w:sz w:val="18"/>
                <w:szCs w:val="18"/>
              </w:rPr>
              <w:t>παρούσης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44871" w:rsidRDefault="00044871" w:rsidP="000C5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ΝΑΙ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5" w:type="dxa"/>
          </w:tcPr>
          <w:p w:rsidR="00044871" w:rsidRPr="005C0753" w:rsidRDefault="00044871" w:rsidP="000C5169">
            <w:pPr>
              <w:jc w:val="center"/>
              <w:rPr>
                <w:sz w:val="18"/>
                <w:szCs w:val="18"/>
              </w:rPr>
            </w:pPr>
          </w:p>
        </w:tc>
      </w:tr>
    </w:tbl>
    <w:p w:rsidR="00044871" w:rsidRPr="00FB621E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rPr>
          <w:sz w:val="20"/>
        </w:rPr>
      </w:pPr>
    </w:p>
    <w:p w:rsidR="00044871" w:rsidRPr="00106112" w:rsidRDefault="00044871" w:rsidP="00044871">
      <w:pPr>
        <w:spacing w:before="60"/>
        <w:jc w:val="center"/>
        <w:rPr>
          <w:b/>
          <w:bCs/>
          <w:color w:val="2E74B5"/>
          <w:szCs w:val="22"/>
          <w:lang w:val="el-GR"/>
        </w:rPr>
      </w:pPr>
    </w:p>
    <w:p w:rsidR="00044871" w:rsidRPr="00192E0E" w:rsidRDefault="00044871" w:rsidP="00044871">
      <w:pPr>
        <w:spacing w:before="60"/>
        <w:jc w:val="center"/>
        <w:rPr>
          <w:b/>
          <w:bCs/>
          <w:szCs w:val="22"/>
          <w:lang w:val="el-GR"/>
        </w:rPr>
      </w:pPr>
      <w:r w:rsidRPr="000D1179">
        <w:rPr>
          <w:b/>
          <w:bCs/>
          <w:szCs w:val="22"/>
          <w:lang w:val="el-GR"/>
        </w:rPr>
        <w:t>Μυτιλήνη………………………………..</w:t>
      </w:r>
    </w:p>
    <w:p w:rsidR="00044871" w:rsidRPr="000D1179" w:rsidRDefault="00044871" w:rsidP="00044871">
      <w:pPr>
        <w:spacing w:before="60"/>
        <w:jc w:val="center"/>
        <w:rPr>
          <w:b/>
          <w:bCs/>
          <w:szCs w:val="22"/>
          <w:lang w:val="el-GR"/>
        </w:rPr>
      </w:pPr>
    </w:p>
    <w:p w:rsidR="00044871" w:rsidRPr="000D1179" w:rsidRDefault="00044871" w:rsidP="00044871">
      <w:pPr>
        <w:spacing w:before="60"/>
        <w:jc w:val="center"/>
        <w:rPr>
          <w:b/>
          <w:bCs/>
          <w:szCs w:val="22"/>
          <w:lang w:val="el-GR"/>
        </w:rPr>
      </w:pPr>
      <w:r w:rsidRPr="000D1179">
        <w:rPr>
          <w:b/>
          <w:bCs/>
          <w:szCs w:val="22"/>
          <w:lang w:val="el-GR"/>
        </w:rPr>
        <w:t xml:space="preserve">Ο ΠΡΟΣΦΕΡΩΝ </w:t>
      </w:r>
    </w:p>
    <w:p w:rsidR="00044871" w:rsidRPr="000D1179" w:rsidRDefault="00044871" w:rsidP="00044871">
      <w:pPr>
        <w:spacing w:line="360" w:lineRule="auto"/>
        <w:jc w:val="center"/>
        <w:rPr>
          <w:sz w:val="18"/>
          <w:szCs w:val="18"/>
          <w:lang w:val="el-GR"/>
        </w:rPr>
      </w:pPr>
      <w:r w:rsidRPr="000D1179">
        <w:rPr>
          <w:bCs/>
          <w:sz w:val="18"/>
          <w:szCs w:val="18"/>
          <w:lang w:val="el-GR"/>
        </w:rPr>
        <w:t>(σφραγίδα επιχείρησης, μονογραφή &amp; ψηφιακή υπογραφή)</w:t>
      </w:r>
    </w:p>
    <w:p w:rsidR="00044871" w:rsidRDefault="00044871" w:rsidP="00044871">
      <w:pPr>
        <w:tabs>
          <w:tab w:val="left" w:pos="7200"/>
        </w:tabs>
        <w:rPr>
          <w:lang w:val="el-GR"/>
        </w:rPr>
      </w:pPr>
    </w:p>
    <w:p w:rsidR="00044871" w:rsidRDefault="00044871" w:rsidP="00044871">
      <w:pPr>
        <w:pStyle w:val="normalwithoutspacing"/>
        <w:spacing w:before="57" w:after="57"/>
      </w:pPr>
    </w:p>
    <w:p w:rsidR="00044871" w:rsidRDefault="00044871" w:rsidP="00044871">
      <w:pPr>
        <w:pStyle w:val="20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1" w:name="_Toc129004468"/>
      <w:r>
        <w:rPr>
          <w:lang w:val="el-GR"/>
        </w:rPr>
        <w:t>ΠΑΡΑΡΤΗΜΑ</w:t>
      </w:r>
      <w:r w:rsidRPr="00974C68">
        <w:rPr>
          <w:lang w:val="el-GR"/>
        </w:rPr>
        <w:t xml:space="preserve"> </w:t>
      </w:r>
      <w:r>
        <w:rPr>
          <w:lang w:val="en-US"/>
        </w:rPr>
        <w:t>IV</w:t>
      </w:r>
      <w:r>
        <w:rPr>
          <w:lang w:val="el-GR"/>
        </w:rPr>
        <w:t xml:space="preserve"> – Υπόδειγμα Οικονομικής Προσφοράς </w:t>
      </w:r>
      <w:bookmarkEnd w:id="1"/>
    </w:p>
    <w:p w:rsidR="00044871" w:rsidRDefault="00044871" w:rsidP="00044871">
      <w:pPr>
        <w:ind w:left="360"/>
        <w:jc w:val="center"/>
        <w:rPr>
          <w:rFonts w:ascii="Tahoma" w:hAnsi="Tahoma" w:cs="Tahoma"/>
          <w:b/>
          <w:u w:val="single"/>
          <w:lang w:val="el-GR"/>
        </w:rPr>
      </w:pPr>
    </w:p>
    <w:p w:rsidR="00044871" w:rsidRPr="00AC46C6" w:rsidRDefault="00044871" w:rsidP="00044871">
      <w:pPr>
        <w:ind w:left="360"/>
        <w:jc w:val="center"/>
        <w:rPr>
          <w:rFonts w:ascii="Tahoma" w:hAnsi="Tahoma" w:cs="Tahoma"/>
          <w:b/>
          <w:u w:val="single"/>
          <w:lang w:val="el-GR"/>
        </w:rPr>
      </w:pPr>
      <w:r w:rsidRPr="00AC46C6">
        <w:rPr>
          <w:rFonts w:ascii="Tahoma" w:hAnsi="Tahoma" w:cs="Tahoma"/>
          <w:b/>
          <w:u w:val="single"/>
          <w:lang w:val="el-GR"/>
        </w:rPr>
        <w:t>ΕΝΤΥΠΟ ΟΙΚΟΝΟΜΙΚΗΣ ΠΡΟΣΦΟΡΑΣ</w:t>
      </w:r>
    </w:p>
    <w:p w:rsidR="00044871" w:rsidRPr="00974C68" w:rsidRDefault="00044871" w:rsidP="00044871">
      <w:pPr>
        <w:jc w:val="center"/>
        <w:rPr>
          <w:rFonts w:ascii="Tahoma" w:hAnsi="Tahoma" w:cs="Tahoma"/>
          <w:lang w:val="el-GR"/>
        </w:rPr>
      </w:pPr>
    </w:p>
    <w:bookmarkEnd w:id="0"/>
    <w:p w:rsidR="00044871" w:rsidRPr="00CF627A" w:rsidRDefault="00044871" w:rsidP="00044871">
      <w:pPr>
        <w:spacing w:line="276" w:lineRule="auto"/>
        <w:jc w:val="center"/>
        <w:rPr>
          <w:rFonts w:cs="Tahoma"/>
          <w:b/>
          <w:szCs w:val="22"/>
          <w:u w:val="single"/>
          <w:lang w:val="el-GR"/>
        </w:rPr>
      </w:pPr>
      <w:r w:rsidRPr="00CF627A">
        <w:rPr>
          <w:rFonts w:cs="Tahoma"/>
          <w:b/>
          <w:szCs w:val="22"/>
          <w:u w:val="single"/>
          <w:lang w:val="el-GR"/>
        </w:rPr>
        <w:t>ΜΕΣΑ ΑΤΟΜΙΚΗΣ ΠΡΟΣΤΑΣΙΑΣ</w:t>
      </w:r>
    </w:p>
    <w:p w:rsidR="00044871" w:rsidRPr="00CF627A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cs="Tahoma"/>
          <w:b/>
          <w:sz w:val="20"/>
          <w:u w:val="single"/>
          <w:lang w:val="el-GR"/>
        </w:rPr>
      </w:pPr>
    </w:p>
    <w:p w:rsidR="00044871" w:rsidRPr="00DF2118" w:rsidRDefault="00044871" w:rsidP="00044871">
      <w:pPr>
        <w:tabs>
          <w:tab w:val="center" w:pos="1985"/>
          <w:tab w:val="center" w:pos="7371"/>
        </w:tabs>
        <w:spacing w:line="276" w:lineRule="auto"/>
        <w:ind w:left="20"/>
        <w:rPr>
          <w:rFonts w:cs="Tahoma"/>
          <w:sz w:val="20"/>
          <w:lang w:val="el-GR"/>
        </w:rPr>
      </w:pPr>
      <w:r w:rsidRPr="00CF627A">
        <w:rPr>
          <w:rFonts w:cs="Tahoma"/>
          <w:sz w:val="20"/>
          <w:lang w:val="el-GR"/>
        </w:rPr>
        <w:t xml:space="preserve">Ο …………………………………………………………………………………………………………, νόμιμος εκπρόσωπος της ……………………………………………………………………………………………………., με έδρα ……………………………………………………………………………………………………………………….. , ΑΦΜ ………………………….. </w:t>
      </w:r>
      <w:r w:rsidRPr="00DF2118">
        <w:rPr>
          <w:rFonts w:cs="Tahoma"/>
          <w:sz w:val="20"/>
          <w:lang w:val="el-GR"/>
        </w:rPr>
        <w:t>ΔΟΥ …………………………………….,Τηλέφωνα</w:t>
      </w:r>
      <w:r>
        <w:rPr>
          <w:rFonts w:cs="Tahoma"/>
          <w:sz w:val="20"/>
          <w:lang w:val="el-GR"/>
        </w:rPr>
        <w:t xml:space="preserve"> </w:t>
      </w:r>
      <w:r w:rsidRPr="00DF2118">
        <w:rPr>
          <w:rFonts w:cs="Tahoma"/>
          <w:sz w:val="20"/>
          <w:lang w:val="el-GR"/>
        </w:rPr>
        <w:t xml:space="preserve">επικοινωνίας …………………………………………………………………………….., </w:t>
      </w:r>
      <w:proofErr w:type="gramStart"/>
      <w:r>
        <w:rPr>
          <w:rFonts w:cs="Tahoma"/>
          <w:sz w:val="20"/>
          <w:lang w:val="en-US"/>
        </w:rPr>
        <w:t>email</w:t>
      </w:r>
      <w:proofErr w:type="gramEnd"/>
      <w:r w:rsidRPr="00DF2118">
        <w:rPr>
          <w:rFonts w:cs="Tahoma"/>
          <w:sz w:val="20"/>
          <w:lang w:val="el-GR"/>
        </w:rPr>
        <w:t>:………………………………………………………….. υποβάλει την ακόλουθη προσφορά:</w:t>
      </w:r>
    </w:p>
    <w:p w:rsidR="00044871" w:rsidRPr="00DF2118" w:rsidRDefault="00044871" w:rsidP="0004487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rPr>
          <w:rFonts w:ascii="Tahoma" w:eastAsia="Arial" w:hAnsi="Tahoma" w:cs="Tahoma"/>
          <w:sz w:val="20"/>
          <w:lang w:val="el-GR"/>
        </w:rPr>
      </w:pPr>
    </w:p>
    <w:p w:rsidR="00044871" w:rsidRPr="00DF2118" w:rsidRDefault="00044871" w:rsidP="0004487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rPr>
          <w:rFonts w:ascii="Tahoma" w:eastAsia="Arial" w:hAnsi="Tahoma" w:cs="Tahoma"/>
          <w:sz w:val="20"/>
          <w:lang w:val="el-GR"/>
        </w:rPr>
      </w:pPr>
    </w:p>
    <w:p w:rsidR="00044871" w:rsidRPr="00DF2118" w:rsidRDefault="00044871" w:rsidP="0004487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rPr>
          <w:rFonts w:ascii="Tahoma" w:eastAsia="Arial" w:hAnsi="Tahoma" w:cs="Tahoma"/>
          <w:sz w:val="20"/>
          <w:lang w:val="el-GR"/>
        </w:rPr>
      </w:pPr>
    </w:p>
    <w:p w:rsidR="00044871" w:rsidRPr="00DF2118" w:rsidRDefault="00044871" w:rsidP="00044871">
      <w:pPr>
        <w:tabs>
          <w:tab w:val="center" w:pos="1985"/>
          <w:tab w:val="center" w:pos="2552"/>
          <w:tab w:val="center" w:pos="7371"/>
          <w:tab w:val="center" w:pos="7655"/>
        </w:tabs>
        <w:spacing w:line="276" w:lineRule="auto"/>
        <w:rPr>
          <w:rFonts w:ascii="Tahoma" w:eastAsia="Arial" w:hAnsi="Tahoma" w:cs="Tahoma"/>
          <w:sz w:val="20"/>
          <w:lang w:val="el-GR"/>
        </w:rPr>
        <w:sectPr w:rsidR="00044871" w:rsidRPr="00DF2118" w:rsidSect="00EE7893">
          <w:pgSz w:w="11906" w:h="16838"/>
          <w:pgMar w:top="709" w:right="849" w:bottom="539" w:left="1418" w:header="720" w:footer="720" w:gutter="0"/>
          <w:cols w:space="720"/>
          <w:titlePg/>
          <w:docGrid w:linePitch="299"/>
        </w:sectPr>
      </w:pPr>
    </w:p>
    <w:tbl>
      <w:tblPr>
        <w:tblW w:w="5000" w:type="pct"/>
        <w:tblLayout w:type="fixed"/>
        <w:tblLook w:val="04A0"/>
      </w:tblPr>
      <w:tblGrid>
        <w:gridCol w:w="236"/>
        <w:gridCol w:w="69"/>
        <w:gridCol w:w="643"/>
        <w:gridCol w:w="446"/>
        <w:gridCol w:w="444"/>
        <w:gridCol w:w="452"/>
        <w:gridCol w:w="374"/>
        <w:gridCol w:w="236"/>
        <w:gridCol w:w="236"/>
        <w:gridCol w:w="374"/>
        <w:gridCol w:w="236"/>
        <w:gridCol w:w="236"/>
        <w:gridCol w:w="376"/>
        <w:gridCol w:w="452"/>
        <w:gridCol w:w="376"/>
        <w:gridCol w:w="452"/>
        <w:gridCol w:w="376"/>
        <w:gridCol w:w="452"/>
        <w:gridCol w:w="376"/>
        <w:gridCol w:w="452"/>
        <w:gridCol w:w="376"/>
        <w:gridCol w:w="479"/>
        <w:gridCol w:w="373"/>
      </w:tblGrid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192F9B" w:rsidRDefault="00044871" w:rsidP="000C5169">
            <w:pPr>
              <w:pStyle w:val="6"/>
              <w:rPr>
                <w:sz w:val="16"/>
                <w:szCs w:val="16"/>
              </w:rPr>
            </w:pPr>
            <w:r w:rsidRPr="00192F9B">
              <w:rPr>
                <w:sz w:val="16"/>
                <w:szCs w:val="16"/>
              </w:rPr>
              <w:lastRenderedPageBreak/>
              <w:t>Μέσα Ατομικής Προστασίας </w:t>
            </w:r>
          </w:p>
        </w:tc>
        <w:tc>
          <w:tcPr>
            <w:tcW w:w="62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010.2410119</w:t>
            </w:r>
          </w:p>
        </w:tc>
        <w:tc>
          <w:tcPr>
            <w:tcW w:w="498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055.2410119</w:t>
            </w:r>
          </w:p>
        </w:tc>
        <w:tc>
          <w:tcPr>
            <w:tcW w:w="36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020.2410119</w:t>
            </w:r>
          </w:p>
        </w:tc>
        <w:tc>
          <w:tcPr>
            <w:tcW w:w="4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030.2410119</w:t>
            </w:r>
          </w:p>
        </w:tc>
        <w:tc>
          <w:tcPr>
            <w:tcW w:w="4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035.2410119</w:t>
            </w:r>
          </w:p>
        </w:tc>
        <w:tc>
          <w:tcPr>
            <w:tcW w:w="4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70.2410119</w:t>
            </w:r>
          </w:p>
          <w:p w:rsidR="00044871" w:rsidRPr="00DF2118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015.2410119</w:t>
            </w:r>
          </w:p>
        </w:tc>
        <w:tc>
          <w:tcPr>
            <w:tcW w:w="4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F2118">
              <w:rPr>
                <w:b/>
                <w:bCs/>
                <w:color w:val="000000"/>
                <w:sz w:val="16"/>
                <w:szCs w:val="16"/>
                <w:lang w:val="el-GR"/>
              </w:rPr>
              <w:t>065.2410119.00</w:t>
            </w:r>
            <w:r w:rsidRPr="00192F9B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9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b/>
                <w:bCs/>
                <w:color w:val="000000"/>
                <w:sz w:val="16"/>
                <w:szCs w:val="16"/>
              </w:rPr>
              <w:t>Μερικό</w:t>
            </w:r>
            <w:proofErr w:type="spellEnd"/>
            <w:r w:rsidRPr="00192F9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b/>
                <w:bCs/>
                <w:color w:val="000000"/>
                <w:sz w:val="16"/>
                <w:szCs w:val="16"/>
              </w:rPr>
              <w:t>Σύνολο</w:t>
            </w:r>
            <w:proofErr w:type="spellEnd"/>
          </w:p>
        </w:tc>
      </w:tr>
      <w:tr w:rsidR="00044871" w:rsidRPr="00E52C3C" w:rsidTr="000C5169">
        <w:trPr>
          <w:trHeight w:val="780"/>
        </w:trPr>
        <w:tc>
          <w:tcPr>
            <w:tcW w:w="168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α/α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ΕΙΔΟΣ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ΜΟΝΑΔΑ ΜΕΤΡΗΣΗΣ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ΤΙΜΗ ΜΟΝΑΔΟΣ           (€)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 (€)</w:t>
            </w:r>
          </w:p>
        </w:tc>
        <w:tc>
          <w:tcPr>
            <w:tcW w:w="27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 (€)</w:t>
            </w:r>
          </w:p>
        </w:tc>
        <w:tc>
          <w:tcPr>
            <w:tcW w:w="27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 (€)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 (€)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ΜΕΡΙΚΟ ΣΥΝΟΛΟ ΧΩΡΙΣ ΦΠΑ    (€)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ΣΥΝΟΛΙΚΕΣ ΠΟΣΟΤΗΤΕΣ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627A">
              <w:rPr>
                <w:b/>
                <w:bCs/>
                <w:color w:val="000000"/>
                <w:sz w:val="16"/>
                <w:szCs w:val="16"/>
                <w:lang w:val="el-GR"/>
              </w:rPr>
              <w:t xml:space="preserve">ΣΥΝΟΛΟ ΧΩΡΙΣ Φ.Π.Α.      </w:t>
            </w:r>
            <w:r w:rsidRPr="00192F9B">
              <w:rPr>
                <w:b/>
                <w:bCs/>
                <w:color w:val="000000"/>
                <w:sz w:val="16"/>
                <w:szCs w:val="16"/>
              </w:rPr>
              <w:t>(€)</w:t>
            </w:r>
          </w:p>
        </w:tc>
      </w:tr>
      <w:tr w:rsidR="00044871" w:rsidRPr="00E52C3C" w:rsidTr="000C5169">
        <w:trPr>
          <w:trHeight w:val="204"/>
        </w:trPr>
        <w:tc>
          <w:tcPr>
            <w:tcW w:w="5000" w:type="pct"/>
            <w:gridSpan w:val="2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  <w:u w:val="single"/>
              </w:rPr>
              <w:t>ΟΜΑΔΑ Α: ΡΟΥΧΙΣΜΟΣ</w:t>
            </w: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δερματοπάνινα</w:t>
            </w:r>
            <w:proofErr w:type="spellEnd"/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από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PVC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από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νιτρίλιο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color w:val="000000"/>
                <w:sz w:val="16"/>
                <w:szCs w:val="16"/>
                <w:lang w:val="el-GR"/>
              </w:rPr>
              <w:t xml:space="preserve">Γάντια από ύφασμα και </w:t>
            </w:r>
            <w:proofErr w:type="spellStart"/>
            <w:r w:rsidRPr="00CF627A">
              <w:rPr>
                <w:color w:val="000000"/>
                <w:sz w:val="16"/>
                <w:szCs w:val="16"/>
                <w:lang w:val="el-GR"/>
              </w:rPr>
              <w:t>νιτρίλιο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δερμάτινα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μοτοσυκλέτας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ελαστικά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μιας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χρήσης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Κουτί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       (100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μονωτικά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Γάντια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συγκολλητών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lastRenderedPageBreak/>
              <w:t>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Κράνος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Γυαλιά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ανοιχτού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τύπου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Γυαλιά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Τύπου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goggles)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color w:val="000000"/>
                <w:sz w:val="16"/>
                <w:szCs w:val="16"/>
                <w:lang w:val="el-GR"/>
              </w:rPr>
              <w:t>Γυαλιά προστασίας από ηλιακή ακτινοβολία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Γυαλιά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προστασίας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Η/Υ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Γυαλιά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οξυγονοκόλλησης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ηλεκτροσυγκόλησης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Ημικράνιο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Σετ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Ασπίδιο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με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πλέγμα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Ασπίδιο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προστασίας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από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υγρά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Ωτοασπίδες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Ωτοβίσματα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Κράνος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μηχανής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lastRenderedPageBreak/>
              <w:t>23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Καπέλο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τύπου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jungle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Καπέλο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τύπου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baseball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color w:val="000000"/>
                <w:sz w:val="16"/>
                <w:szCs w:val="16"/>
                <w:lang w:val="el-GR"/>
              </w:rPr>
              <w:t>Μάσκα ημίσεως προσώπου για φίλτρα Α1 Ρ3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Ανταλλακτικά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φίλτρα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Α1Ρ3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Σετ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color w:val="000000"/>
                <w:sz w:val="16"/>
                <w:szCs w:val="16"/>
                <w:lang w:val="el-GR"/>
              </w:rPr>
              <w:t>Μάσκα ολόκληρου προσώπου για φίλτρα ΑΒΕΚ2Ρ3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Ανταλλακτικά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φίλτρα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ΑΒΕΚ2 Ρ3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29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Φιλτρομάσκα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P1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Φιλτρομάσκα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P3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ΚΝ95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Μάσκα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1ας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χρήσης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Κουτί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             (50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Ανακλαστικό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Γιλέκο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lastRenderedPageBreak/>
              <w:t>34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Νιτσεράδα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Σετ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Αδιάβροχη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καμπαρντινα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Στολή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προστασίας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από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χημικά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Ποδιά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εργασίας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σαμαράκι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Αδιάβροχη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ποδιά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39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Ποδιά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συγκολλητών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Πυρίμαχη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στολή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Φόρμα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εργασίας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με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τιράντες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Φόρμα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εργασίας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με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μανίκια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Μπουφάν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αδιάβροχο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Παντελόνι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εργασίας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Παντελόνι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προστασίας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από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αλυσοπρίονο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Μπλούζα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φούτερ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lastRenderedPageBreak/>
              <w:t>47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Μπλουζάκι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κοντομάνικο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Ρόμπα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1ας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χρήσης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Κουτί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              (10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49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Ρόμπα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υφασμάτινη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Γαλότσες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Αντιολισθητικά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παπούτσια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Παπούτσια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ασφαλείας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τύπου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σαμπό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Άρβυλα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ηλεκτρολόγων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6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color w:val="000000"/>
                <w:sz w:val="16"/>
                <w:szCs w:val="16"/>
                <w:lang w:val="el-GR"/>
              </w:rPr>
              <w:t>Άρβυλα Ασφαλείας με συνθετικό υλικό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794806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b/>
                <w:bCs/>
                <w:color w:val="000000"/>
                <w:sz w:val="16"/>
                <w:szCs w:val="16"/>
                <w:lang w:val="el-GR"/>
              </w:rPr>
              <w:t>ΣΥΝΟΛΟ ΟΜΑΔΑ Α ΧΩΡΙΣ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4"/>
                <w:szCs w:val="14"/>
                <w:lang w:val="el-GR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ΦΠΑ ΟΜΑΔΑΣ Α (17%)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ΣΥΝΟΛΟ ΟΜΑΔΑΣ 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5000" w:type="pct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55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Ανακλαστικός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κώνος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σήμανσης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Pr="00E226F8" w:rsidRDefault="00044871" w:rsidP="000C5169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Pr="00E226F8" w:rsidRDefault="00044871" w:rsidP="000C5169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</w:tr>
      <w:tr w:rsidR="00044871" w:rsidRPr="00794806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CF627A">
              <w:rPr>
                <w:b/>
                <w:bCs/>
                <w:color w:val="000000"/>
                <w:sz w:val="16"/>
                <w:szCs w:val="16"/>
                <w:lang w:val="el-GR"/>
              </w:rPr>
              <w:t>ΣΥΝΟΛΟ ΟΜΑΔΑ Β ΧΩΡΙΣ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6"/>
                <w:szCs w:val="16"/>
                <w:lang w:val="el-GR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4"/>
                <w:szCs w:val="14"/>
                <w:lang w:val="el-GR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ΦΠΑ ΟΜΑΔΑΣ Β (17%)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ΣΥΝΟΛΟ ΟΜΑΔΑΣ Β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color w:val="000000"/>
                <w:sz w:val="16"/>
                <w:szCs w:val="16"/>
              </w:rPr>
            </w:pPr>
            <w:r w:rsidRPr="00192F9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92F9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5000" w:type="pct"/>
            <w:gridSpan w:val="2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lastRenderedPageBreak/>
              <w:t>56</w:t>
            </w:r>
          </w:p>
        </w:tc>
        <w:tc>
          <w:tcPr>
            <w:tcW w:w="4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Επιγονατίδες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ειδικές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για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μηχανάκι</w:t>
            </w:r>
            <w:proofErr w:type="spellEnd"/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Ζεύγος</w:t>
            </w:r>
            <w:proofErr w:type="spellEnd"/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57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Μονωτικά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2F9B">
              <w:rPr>
                <w:color w:val="000000"/>
                <w:sz w:val="16"/>
                <w:szCs w:val="16"/>
              </w:rPr>
              <w:t>εργαλία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192F9B" w:rsidRDefault="00044871" w:rsidP="000C516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92F9B">
              <w:rPr>
                <w:color w:val="000000"/>
                <w:sz w:val="16"/>
                <w:szCs w:val="16"/>
              </w:rPr>
              <w:t>Σετ</w:t>
            </w:r>
            <w:proofErr w:type="spellEnd"/>
            <w:r w:rsidRPr="00192F9B">
              <w:rPr>
                <w:color w:val="000000"/>
                <w:sz w:val="16"/>
                <w:szCs w:val="16"/>
              </w:rPr>
              <w:t xml:space="preserve"> (4τμχ)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972"/>
        </w:trPr>
        <w:tc>
          <w:tcPr>
            <w:tcW w:w="12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58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4"/>
                <w:szCs w:val="14"/>
                <w:lang w:val="el-GR"/>
              </w:rPr>
            </w:pPr>
            <w:r w:rsidRPr="00CF627A">
              <w:rPr>
                <w:color w:val="000000"/>
                <w:sz w:val="14"/>
                <w:szCs w:val="14"/>
                <w:lang w:val="el-GR"/>
              </w:rPr>
              <w:t>Μέσα προστασίας από πτώση: Ολόσωμες εξαρτήσεις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Pr="00EE5F6C" w:rsidRDefault="00044871" w:rsidP="000C5169">
            <w:pPr>
              <w:jc w:val="right"/>
              <w:rPr>
                <w:color w:val="000000"/>
                <w:sz w:val="20"/>
                <w:lang w:val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59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4"/>
                <w:szCs w:val="14"/>
                <w:lang w:val="el-GR"/>
              </w:rPr>
            </w:pPr>
            <w:r w:rsidRPr="00CF627A">
              <w:rPr>
                <w:color w:val="000000"/>
                <w:sz w:val="14"/>
                <w:szCs w:val="14"/>
                <w:lang w:val="el-GR"/>
              </w:rPr>
              <w:t xml:space="preserve">Μέσα προστασίας από πτώση: </w:t>
            </w:r>
            <w:proofErr w:type="spellStart"/>
            <w:r w:rsidRPr="00CF627A">
              <w:rPr>
                <w:color w:val="000000"/>
                <w:sz w:val="14"/>
                <w:szCs w:val="14"/>
                <w:lang w:val="el-GR"/>
              </w:rPr>
              <w:t>Ανακόπτες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60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jc w:val="center"/>
              <w:rPr>
                <w:color w:val="000000"/>
                <w:sz w:val="14"/>
                <w:szCs w:val="14"/>
                <w:lang w:val="el-GR"/>
              </w:rPr>
            </w:pPr>
            <w:r w:rsidRPr="00CF627A">
              <w:rPr>
                <w:color w:val="000000"/>
                <w:sz w:val="14"/>
                <w:szCs w:val="14"/>
                <w:lang w:val="el-GR"/>
              </w:rPr>
              <w:t>Μέσα προστασίας από πτώση: Αποσβεστήρες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61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Ζώνη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ασφαλείας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780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62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Ζώνη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συγκράτησης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&amp;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υποστήριξης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μέσης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63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Φαρμακείο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εργοταξιακού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τύπου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Σετ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πλήρες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794806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4"/>
                <w:szCs w:val="14"/>
                <w:lang w:val="el-GR"/>
              </w:rPr>
            </w:pPr>
            <w:r w:rsidRPr="00CF627A">
              <w:rPr>
                <w:b/>
                <w:bCs/>
                <w:color w:val="000000"/>
                <w:sz w:val="14"/>
                <w:szCs w:val="14"/>
                <w:lang w:val="el-GR"/>
              </w:rPr>
              <w:t>ΣΥΝΟΛΟ ΟΜΑΔΑ Γ ΧΩΡΙΣ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ΦΠΑ ΟΜΑΔΑΣ Γ (17%)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ΣΥΝΟΛΟ ΟΜΑΔΑΣ Γ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b/>
                <w:bCs/>
                <w:color w:val="000000"/>
                <w:sz w:val="14"/>
                <w:szCs w:val="14"/>
                <w:u w:val="single"/>
              </w:rPr>
            </w:pPr>
          </w:p>
        </w:tc>
      </w:tr>
      <w:tr w:rsidR="00044871" w:rsidRPr="00E52C3C" w:rsidTr="000C5169">
        <w:trPr>
          <w:trHeight w:val="588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64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Κράνος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δασοπυρόσβεσης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E52C3C" w:rsidTr="000C5169">
        <w:trPr>
          <w:trHeight w:val="396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65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Γάντια</w:t>
            </w:r>
            <w:proofErr w:type="spellEnd"/>
            <w:r w:rsidRPr="00E52C3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52C3C">
              <w:rPr>
                <w:color w:val="000000"/>
                <w:sz w:val="14"/>
                <w:szCs w:val="14"/>
              </w:rPr>
              <w:t>πυρόσβεσης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E52C3C">
              <w:rPr>
                <w:color w:val="000000"/>
                <w:sz w:val="14"/>
                <w:szCs w:val="14"/>
              </w:rPr>
              <w:t>Τεμ</w:t>
            </w:r>
            <w:proofErr w:type="spellEnd"/>
          </w:p>
        </w:tc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44871" w:rsidRPr="00E52C3C" w:rsidRDefault="00044871" w:rsidP="000C5169">
            <w:pPr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rPr>
                <w:color w:val="000000"/>
                <w:sz w:val="20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871" w:rsidRDefault="00044871" w:rsidP="000C5169">
            <w:pPr>
              <w:jc w:val="right"/>
              <w:rPr>
                <w:color w:val="000000"/>
                <w:sz w:val="20"/>
              </w:rPr>
            </w:pPr>
          </w:p>
        </w:tc>
      </w:tr>
      <w:tr w:rsidR="00044871" w:rsidRPr="00794806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b/>
                <w:bCs/>
                <w:color w:val="000000"/>
                <w:sz w:val="14"/>
                <w:szCs w:val="14"/>
                <w:lang w:val="el-GR"/>
              </w:rPr>
            </w:pPr>
            <w:r w:rsidRPr="00CF627A">
              <w:rPr>
                <w:b/>
                <w:bCs/>
                <w:color w:val="000000"/>
                <w:sz w:val="14"/>
                <w:szCs w:val="14"/>
                <w:lang w:val="el-GR"/>
              </w:rPr>
              <w:t>ΣΥΝΟΛΟ ΟΜΑΔΑ Δ ΧΩΡΙΣ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CF627A" w:rsidRDefault="00044871" w:rsidP="000C5169">
            <w:pPr>
              <w:rPr>
                <w:color w:val="000000"/>
                <w:sz w:val="14"/>
                <w:szCs w:val="14"/>
                <w:lang w:val="el-GR"/>
              </w:rPr>
            </w:pPr>
          </w:p>
        </w:tc>
      </w:tr>
      <w:tr w:rsidR="00044871" w:rsidRPr="00E52C3C" w:rsidTr="000C5169">
        <w:trPr>
          <w:trHeight w:val="204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ΦΠΑ ΟΜΑΔΑΣ Δ (17%)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300"/>
        </w:trPr>
        <w:tc>
          <w:tcPr>
            <w:tcW w:w="1069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ΣΥΝΟΛΟ ΟΜΑΔΑΣ Δ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  <w:r w:rsidRPr="00E52C3C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E52C3C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300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ΓΕΝΙΚΟ ΣΥΝΟΛΟ ΧΩΡΙΣ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300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Pr="00A76433" w:rsidRDefault="00044871" w:rsidP="000C5169">
            <w:pPr>
              <w:rPr>
                <w:b/>
                <w:bCs/>
                <w:sz w:val="16"/>
                <w:szCs w:val="16"/>
              </w:rPr>
            </w:pPr>
            <w:r w:rsidRPr="00A76433">
              <w:rPr>
                <w:b/>
                <w:bCs/>
                <w:sz w:val="16"/>
                <w:szCs w:val="16"/>
              </w:rPr>
              <w:lastRenderedPageBreak/>
              <w:t>ΦΠΑ ΠΟΥ ΑΝΑΛΟΓΕΙ (17%)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300"/>
        </w:trPr>
        <w:tc>
          <w:tcPr>
            <w:tcW w:w="10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4871" w:rsidRPr="00A76433" w:rsidRDefault="00044871" w:rsidP="000C5169">
            <w:pPr>
              <w:rPr>
                <w:b/>
                <w:bCs/>
                <w:sz w:val="16"/>
                <w:szCs w:val="16"/>
              </w:rPr>
            </w:pPr>
            <w:r w:rsidRPr="00A76433">
              <w:rPr>
                <w:b/>
                <w:bCs/>
                <w:sz w:val="16"/>
                <w:szCs w:val="16"/>
              </w:rPr>
              <w:t>ΓΕΝΙΚΟ ΣΥΝΟΛΟ ΜΕ ΦΠΑ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192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</w:tr>
      <w:tr w:rsidR="00044871" w:rsidRPr="00E52C3C" w:rsidTr="000C5169">
        <w:trPr>
          <w:trHeight w:val="192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71" w:rsidRPr="00E52C3C" w:rsidRDefault="00044871" w:rsidP="000C5169">
            <w:pPr>
              <w:rPr>
                <w:color w:val="000000"/>
                <w:sz w:val="14"/>
                <w:szCs w:val="14"/>
              </w:rPr>
            </w:pPr>
          </w:p>
        </w:tc>
      </w:tr>
    </w:tbl>
    <w:p w:rsidR="00044871" w:rsidRPr="00B75D0A" w:rsidRDefault="00044871" w:rsidP="00044871">
      <w:pPr>
        <w:tabs>
          <w:tab w:val="center" w:pos="1985"/>
          <w:tab w:val="center" w:pos="7371"/>
        </w:tabs>
        <w:spacing w:line="360" w:lineRule="auto"/>
        <w:ind w:left="20"/>
        <w:rPr>
          <w:sz w:val="24"/>
        </w:rPr>
      </w:pPr>
      <w:r w:rsidRPr="00B75D0A">
        <w:rPr>
          <w:sz w:val="24"/>
        </w:rPr>
        <w:t xml:space="preserve">ΠΡΟΣΦΟΡΑ ΟΛΟΓΡΑΦΩΣ: </w:t>
      </w:r>
    </w:p>
    <w:p w:rsidR="00044871" w:rsidRPr="00B75D0A" w:rsidRDefault="00044871" w:rsidP="00044871">
      <w:pPr>
        <w:tabs>
          <w:tab w:val="center" w:pos="1985"/>
          <w:tab w:val="center" w:pos="7371"/>
        </w:tabs>
        <w:spacing w:line="360" w:lineRule="auto"/>
        <w:ind w:left="20"/>
        <w:rPr>
          <w:sz w:val="24"/>
        </w:rPr>
      </w:pPr>
      <w:r w:rsidRPr="00B75D0A">
        <w:rPr>
          <w:sz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044871" w:rsidRPr="00405032" w:rsidRDefault="00044871" w:rsidP="00044871">
      <w:pPr>
        <w:tabs>
          <w:tab w:val="center" w:pos="1985"/>
          <w:tab w:val="center" w:pos="7371"/>
        </w:tabs>
        <w:spacing w:line="360" w:lineRule="auto"/>
        <w:ind w:left="20"/>
        <w:rPr>
          <w:sz w:val="24"/>
          <w:lang w:val="el-GR"/>
        </w:rPr>
      </w:pPr>
      <w:r w:rsidRPr="00405032">
        <w:rPr>
          <w:sz w:val="24"/>
          <w:lang w:val="el-GR"/>
        </w:rPr>
        <w:t>Τα προσφερόμενα είδη  είναι σύμφωνα με τις τεχ</w:t>
      </w:r>
      <w:r>
        <w:rPr>
          <w:sz w:val="24"/>
          <w:lang w:val="el-GR"/>
        </w:rPr>
        <w:t>νικές προδιαγραφές της υπ’ αριθ. 58</w:t>
      </w:r>
      <w:r w:rsidRPr="00405032">
        <w:rPr>
          <w:sz w:val="24"/>
          <w:lang w:val="el-GR"/>
        </w:rPr>
        <w:t>/2026 μελέτης του Δήμου Μυτιλήνης.</w:t>
      </w:r>
    </w:p>
    <w:p w:rsidR="00044871" w:rsidRPr="00405032" w:rsidRDefault="00044871" w:rsidP="00044871">
      <w:pPr>
        <w:spacing w:line="360" w:lineRule="auto"/>
        <w:jc w:val="center"/>
        <w:rPr>
          <w:sz w:val="24"/>
          <w:lang w:val="el-GR"/>
        </w:rPr>
      </w:pPr>
      <w:proofErr w:type="spellStart"/>
      <w:r w:rsidRPr="00405032">
        <w:rPr>
          <w:sz w:val="24"/>
          <w:lang w:val="el-GR"/>
        </w:rPr>
        <w:t>Ημ</w:t>
      </w:r>
      <w:proofErr w:type="spellEnd"/>
      <w:r w:rsidRPr="00405032">
        <w:rPr>
          <w:sz w:val="24"/>
          <w:lang w:val="el-GR"/>
        </w:rPr>
        <w:t>/νια  _________________</w:t>
      </w:r>
    </w:p>
    <w:p w:rsidR="00044871" w:rsidRPr="00405032" w:rsidRDefault="00044871" w:rsidP="00044871">
      <w:pPr>
        <w:spacing w:line="276" w:lineRule="auto"/>
        <w:jc w:val="center"/>
        <w:rPr>
          <w:sz w:val="24"/>
          <w:lang w:val="el-GR"/>
        </w:rPr>
      </w:pPr>
      <w:r w:rsidRPr="00405032">
        <w:rPr>
          <w:sz w:val="24"/>
          <w:lang w:val="el-GR"/>
        </w:rPr>
        <w:t>Ο ΝΟΜΙΜΟΣ ΕΚΠΡΟΣΩΠΟΣ</w:t>
      </w:r>
    </w:p>
    <w:p w:rsidR="00044871" w:rsidRPr="00405032" w:rsidRDefault="00044871" w:rsidP="00044871">
      <w:pPr>
        <w:spacing w:line="276" w:lineRule="auto"/>
        <w:jc w:val="center"/>
        <w:rPr>
          <w:sz w:val="24"/>
          <w:lang w:val="el-GR"/>
        </w:rPr>
      </w:pPr>
    </w:p>
    <w:p w:rsidR="00044871" w:rsidRPr="00405032" w:rsidRDefault="00044871" w:rsidP="00044871">
      <w:pPr>
        <w:spacing w:line="276" w:lineRule="auto"/>
        <w:jc w:val="center"/>
        <w:rPr>
          <w:sz w:val="24"/>
          <w:lang w:val="el-GR"/>
        </w:rPr>
      </w:pPr>
      <w:r w:rsidRPr="00405032">
        <w:rPr>
          <w:sz w:val="24"/>
          <w:lang w:val="el-GR"/>
        </w:rPr>
        <w:t xml:space="preserve"> (Υπογραφή - Σφραγίδα)</w:t>
      </w:r>
    </w:p>
    <w:p w:rsidR="00044871" w:rsidRPr="000D1179" w:rsidRDefault="00044871" w:rsidP="00044871">
      <w:pPr>
        <w:spacing w:line="360" w:lineRule="auto"/>
        <w:jc w:val="center"/>
        <w:rPr>
          <w:sz w:val="18"/>
          <w:szCs w:val="18"/>
          <w:lang w:val="el-GR"/>
        </w:rPr>
      </w:pPr>
      <w:r w:rsidRPr="000D1179">
        <w:rPr>
          <w:bCs/>
          <w:sz w:val="18"/>
          <w:szCs w:val="18"/>
          <w:lang w:val="el-GR"/>
        </w:rPr>
        <w:t xml:space="preserve"> (σφραγίδα επιχείρησης, μονογραφή &amp; ψηφιακή υπογραφή)</w:t>
      </w:r>
    </w:p>
    <w:p w:rsidR="0049385C" w:rsidRPr="00044871" w:rsidRDefault="0049385C">
      <w:pPr>
        <w:rPr>
          <w:lang w:val="el-GR"/>
        </w:rPr>
      </w:pPr>
    </w:p>
    <w:sectPr w:rsidR="0049385C" w:rsidRPr="00044871" w:rsidSect="004938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imesNewRomanPS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81" w:usb1="00000000" w:usb2="00000000" w:usb3="00000000" w:csb0="00000008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7">
    <w:nsid w:val="04375299"/>
    <w:multiLevelType w:val="hybridMultilevel"/>
    <w:tmpl w:val="2DB4E24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5633ED"/>
    <w:multiLevelType w:val="hybridMultilevel"/>
    <w:tmpl w:val="2E283F1C"/>
    <w:lvl w:ilvl="0" w:tplc="D5104AE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87F8BC8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197FA0"/>
    <w:multiLevelType w:val="multilevel"/>
    <w:tmpl w:val="BEDE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3A502E"/>
    <w:multiLevelType w:val="multilevel"/>
    <w:tmpl w:val="851C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C497123"/>
    <w:multiLevelType w:val="hybridMultilevel"/>
    <w:tmpl w:val="ABAED9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E951CB"/>
    <w:multiLevelType w:val="hybridMultilevel"/>
    <w:tmpl w:val="4EC8DC6C"/>
    <w:lvl w:ilvl="0" w:tplc="0408000F">
      <w:start w:val="1"/>
      <w:numFmt w:val="decimal"/>
      <w:lvlText w:val="%1."/>
      <w:lvlJc w:val="left"/>
      <w:pPr>
        <w:ind w:left="778" w:hanging="360"/>
      </w:pPr>
    </w:lvl>
    <w:lvl w:ilvl="1" w:tplc="04080019" w:tentative="1">
      <w:start w:val="1"/>
      <w:numFmt w:val="lowerLetter"/>
      <w:lvlText w:val="%2."/>
      <w:lvlJc w:val="left"/>
      <w:pPr>
        <w:ind w:left="1498" w:hanging="360"/>
      </w:pPr>
    </w:lvl>
    <w:lvl w:ilvl="2" w:tplc="0408001B" w:tentative="1">
      <w:start w:val="1"/>
      <w:numFmt w:val="lowerRoman"/>
      <w:lvlText w:val="%3."/>
      <w:lvlJc w:val="right"/>
      <w:pPr>
        <w:ind w:left="2218" w:hanging="180"/>
      </w:pPr>
    </w:lvl>
    <w:lvl w:ilvl="3" w:tplc="0408000F" w:tentative="1">
      <w:start w:val="1"/>
      <w:numFmt w:val="decimal"/>
      <w:lvlText w:val="%4."/>
      <w:lvlJc w:val="left"/>
      <w:pPr>
        <w:ind w:left="2938" w:hanging="360"/>
      </w:pPr>
    </w:lvl>
    <w:lvl w:ilvl="4" w:tplc="04080019" w:tentative="1">
      <w:start w:val="1"/>
      <w:numFmt w:val="lowerLetter"/>
      <w:lvlText w:val="%5."/>
      <w:lvlJc w:val="left"/>
      <w:pPr>
        <w:ind w:left="3658" w:hanging="360"/>
      </w:pPr>
    </w:lvl>
    <w:lvl w:ilvl="5" w:tplc="0408001B" w:tentative="1">
      <w:start w:val="1"/>
      <w:numFmt w:val="lowerRoman"/>
      <w:lvlText w:val="%6."/>
      <w:lvlJc w:val="right"/>
      <w:pPr>
        <w:ind w:left="4378" w:hanging="180"/>
      </w:pPr>
    </w:lvl>
    <w:lvl w:ilvl="6" w:tplc="0408000F" w:tentative="1">
      <w:start w:val="1"/>
      <w:numFmt w:val="decimal"/>
      <w:lvlText w:val="%7."/>
      <w:lvlJc w:val="left"/>
      <w:pPr>
        <w:ind w:left="5098" w:hanging="360"/>
      </w:pPr>
    </w:lvl>
    <w:lvl w:ilvl="7" w:tplc="04080019" w:tentative="1">
      <w:start w:val="1"/>
      <w:numFmt w:val="lowerLetter"/>
      <w:lvlText w:val="%8."/>
      <w:lvlJc w:val="left"/>
      <w:pPr>
        <w:ind w:left="5818" w:hanging="360"/>
      </w:pPr>
    </w:lvl>
    <w:lvl w:ilvl="8" w:tplc="0408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3">
    <w:nsid w:val="258B0806"/>
    <w:multiLevelType w:val="multilevel"/>
    <w:tmpl w:val="0B38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05097"/>
    <w:multiLevelType w:val="hybridMultilevel"/>
    <w:tmpl w:val="6AC8F71E"/>
    <w:lvl w:ilvl="0" w:tplc="3A96D65A">
      <w:start w:val="1"/>
      <w:numFmt w:val="decimal"/>
      <w:lvlText w:val="%1."/>
      <w:lvlJc w:val="left"/>
      <w:pPr>
        <w:ind w:left="89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5">
    <w:nsid w:val="2F1A2E0C"/>
    <w:multiLevelType w:val="multilevel"/>
    <w:tmpl w:val="6BC60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310E1FC5"/>
    <w:multiLevelType w:val="multilevel"/>
    <w:tmpl w:val="030A078C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348F01E1"/>
    <w:multiLevelType w:val="multilevel"/>
    <w:tmpl w:val="6BA63A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360" w:hanging="360"/>
      </w:pPr>
      <w:rPr>
        <w:rFonts w:ascii="Angsana New" w:hAnsi="Angsana New" w:hint="default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D459E"/>
    <w:multiLevelType w:val="multilevel"/>
    <w:tmpl w:val="F4D2AB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92E69CC"/>
    <w:multiLevelType w:val="hybridMultilevel"/>
    <w:tmpl w:val="16BEE0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F93FBB"/>
    <w:multiLevelType w:val="hybridMultilevel"/>
    <w:tmpl w:val="6E6208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BB3E31"/>
    <w:multiLevelType w:val="hybridMultilevel"/>
    <w:tmpl w:val="43186B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8A3810"/>
    <w:multiLevelType w:val="hybridMultilevel"/>
    <w:tmpl w:val="F4169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3B1BCD"/>
    <w:multiLevelType w:val="multilevel"/>
    <w:tmpl w:val="7DBE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606261"/>
    <w:multiLevelType w:val="multilevel"/>
    <w:tmpl w:val="7AE07EB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1980133"/>
    <w:multiLevelType w:val="hybridMultilevel"/>
    <w:tmpl w:val="6EECF3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3C0C71"/>
    <w:multiLevelType w:val="hybridMultilevel"/>
    <w:tmpl w:val="4F26B4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C35935"/>
    <w:multiLevelType w:val="multilevel"/>
    <w:tmpl w:val="D382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5863E14"/>
    <w:multiLevelType w:val="multilevel"/>
    <w:tmpl w:val="90EA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43074C"/>
    <w:multiLevelType w:val="multilevel"/>
    <w:tmpl w:val="21D8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77985"/>
    <w:multiLevelType w:val="multilevel"/>
    <w:tmpl w:val="83B66930"/>
    <w:lvl w:ilvl="0">
      <w:start w:val="1"/>
      <w:numFmt w:val="decimal"/>
      <w:pStyle w:val="1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  <w:b/>
      </w:rPr>
    </w:lvl>
  </w:abstractNum>
  <w:abstractNum w:abstractNumId="32">
    <w:nsid w:val="5A9B25FC"/>
    <w:multiLevelType w:val="hybridMultilevel"/>
    <w:tmpl w:val="031829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326B68"/>
    <w:multiLevelType w:val="multilevel"/>
    <w:tmpl w:val="6772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33415D"/>
    <w:multiLevelType w:val="hybridMultilevel"/>
    <w:tmpl w:val="95BCDBD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3736C"/>
    <w:multiLevelType w:val="multilevel"/>
    <w:tmpl w:val="A9FA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FC7D36"/>
    <w:multiLevelType w:val="hybridMultilevel"/>
    <w:tmpl w:val="C1CE78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8">
    <w:nsid w:val="6AF16924"/>
    <w:multiLevelType w:val="multilevel"/>
    <w:tmpl w:val="0408001D"/>
    <w:styleLink w:val="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>
    <w:nsid w:val="6D8A10D1"/>
    <w:multiLevelType w:val="hybridMultilevel"/>
    <w:tmpl w:val="B7A6F4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A322DC"/>
    <w:multiLevelType w:val="multilevel"/>
    <w:tmpl w:val="E408B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>
    <w:nsid w:val="75551B70"/>
    <w:multiLevelType w:val="multilevel"/>
    <w:tmpl w:val="837A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AE87A64"/>
    <w:multiLevelType w:val="multilevel"/>
    <w:tmpl w:val="476A0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7C9362EF"/>
    <w:multiLevelType w:val="hybridMultilevel"/>
    <w:tmpl w:val="6CBA77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A7477B"/>
    <w:multiLevelType w:val="hybridMultilevel"/>
    <w:tmpl w:val="F57636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0"/>
  </w:num>
  <w:num w:numId="7">
    <w:abstractNumId w:val="18"/>
  </w:num>
  <w:num w:numId="8">
    <w:abstractNumId w:val="37"/>
  </w:num>
  <w:num w:numId="9">
    <w:abstractNumId w:val="21"/>
  </w:num>
  <w:num w:numId="10">
    <w:abstractNumId w:val="31"/>
  </w:num>
  <w:num w:numId="11">
    <w:abstractNumId w:val="42"/>
  </w:num>
  <w:num w:numId="12">
    <w:abstractNumId w:val="17"/>
  </w:num>
  <w:num w:numId="13">
    <w:abstractNumId w:val="25"/>
  </w:num>
  <w:num w:numId="14">
    <w:abstractNumId w:val="32"/>
  </w:num>
  <w:num w:numId="15">
    <w:abstractNumId w:val="29"/>
  </w:num>
  <w:num w:numId="16">
    <w:abstractNumId w:val="24"/>
  </w:num>
  <w:num w:numId="17">
    <w:abstractNumId w:val="13"/>
  </w:num>
  <w:num w:numId="18">
    <w:abstractNumId w:val="10"/>
  </w:num>
  <w:num w:numId="19">
    <w:abstractNumId w:val="30"/>
  </w:num>
  <w:num w:numId="20">
    <w:abstractNumId w:val="41"/>
  </w:num>
  <w:num w:numId="21">
    <w:abstractNumId w:val="35"/>
  </w:num>
  <w:num w:numId="22">
    <w:abstractNumId w:val="28"/>
  </w:num>
  <w:num w:numId="23">
    <w:abstractNumId w:val="33"/>
  </w:num>
  <w:num w:numId="24">
    <w:abstractNumId w:val="9"/>
  </w:num>
  <w:num w:numId="25">
    <w:abstractNumId w:val="39"/>
  </w:num>
  <w:num w:numId="26">
    <w:abstractNumId w:val="34"/>
  </w:num>
  <w:num w:numId="27">
    <w:abstractNumId w:val="26"/>
  </w:num>
  <w:num w:numId="28">
    <w:abstractNumId w:val="20"/>
  </w:num>
  <w:num w:numId="29">
    <w:abstractNumId w:val="27"/>
  </w:num>
  <w:num w:numId="30">
    <w:abstractNumId w:val="11"/>
  </w:num>
  <w:num w:numId="31">
    <w:abstractNumId w:val="4"/>
  </w:num>
  <w:num w:numId="32">
    <w:abstractNumId w:val="5"/>
  </w:num>
  <w:num w:numId="33">
    <w:abstractNumId w:val="12"/>
  </w:num>
  <w:num w:numId="34">
    <w:abstractNumId w:val="8"/>
  </w:num>
  <w:num w:numId="35">
    <w:abstractNumId w:val="15"/>
  </w:num>
  <w:num w:numId="36">
    <w:abstractNumId w:val="38"/>
  </w:num>
  <w:num w:numId="37">
    <w:abstractNumId w:val="16"/>
  </w:num>
  <w:num w:numId="38">
    <w:abstractNumId w:val="14"/>
  </w:num>
  <w:num w:numId="39">
    <w:abstractNumId w:val="22"/>
  </w:num>
  <w:num w:numId="40">
    <w:abstractNumId w:val="7"/>
  </w:num>
  <w:num w:numId="41">
    <w:abstractNumId w:val="43"/>
  </w:num>
  <w:num w:numId="42">
    <w:abstractNumId w:val="36"/>
  </w:num>
  <w:num w:numId="43">
    <w:abstractNumId w:val="44"/>
  </w:num>
  <w:num w:numId="44">
    <w:abstractNumId w:val="23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20"/>
  <w:characterSpacingControl w:val="doNotCompress"/>
  <w:compat/>
  <w:rsids>
    <w:rsidRoot w:val="00044871"/>
    <w:rsid w:val="00044871"/>
    <w:rsid w:val="000A59C4"/>
    <w:rsid w:val="001E6D90"/>
    <w:rsid w:val="002A59A3"/>
    <w:rsid w:val="004317DD"/>
    <w:rsid w:val="00446747"/>
    <w:rsid w:val="0049385C"/>
    <w:rsid w:val="006F6DB8"/>
    <w:rsid w:val="00AA3E54"/>
    <w:rsid w:val="00D5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87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1">
    <w:name w:val="heading 1"/>
    <w:basedOn w:val="a"/>
    <w:next w:val="a"/>
    <w:link w:val="1Char"/>
    <w:uiPriority w:val="9"/>
    <w:qFormat/>
    <w:rsid w:val="00044871"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0">
    <w:name w:val="heading 2"/>
    <w:basedOn w:val="11"/>
    <w:next w:val="a"/>
    <w:link w:val="2Char"/>
    <w:uiPriority w:val="9"/>
    <w:qFormat/>
    <w:rsid w:val="00044871"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uiPriority w:val="9"/>
    <w:qFormat/>
    <w:rsid w:val="00044871"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link w:val="4Char"/>
    <w:uiPriority w:val="9"/>
    <w:qFormat/>
    <w:rsid w:val="00044871"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044871"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paragraph" w:styleId="6">
    <w:name w:val="heading 6"/>
    <w:basedOn w:val="a"/>
    <w:next w:val="a"/>
    <w:link w:val="6Char"/>
    <w:qFormat/>
    <w:rsid w:val="00044871"/>
    <w:pPr>
      <w:suppressAutoHyphens w:val="0"/>
      <w:spacing w:before="240" w:after="60"/>
      <w:jc w:val="left"/>
      <w:outlineLvl w:val="5"/>
    </w:pPr>
    <w:rPr>
      <w:rFonts w:ascii="Times New Roman" w:hAnsi="Times New Roman" w:cs="Times New Roman"/>
      <w:b/>
      <w:bCs/>
      <w:szCs w:val="22"/>
      <w:lang w:val="el-GR" w:eastAsia="el-GR"/>
    </w:rPr>
  </w:style>
  <w:style w:type="paragraph" w:styleId="7">
    <w:name w:val="heading 7"/>
    <w:basedOn w:val="a"/>
    <w:next w:val="a"/>
    <w:link w:val="7Char"/>
    <w:uiPriority w:val="9"/>
    <w:qFormat/>
    <w:rsid w:val="00044871"/>
    <w:pPr>
      <w:suppressAutoHyphens w:val="0"/>
      <w:spacing w:before="240" w:after="60"/>
      <w:jc w:val="left"/>
      <w:outlineLvl w:val="6"/>
    </w:pPr>
    <w:rPr>
      <w:rFonts w:ascii="Times New Roman" w:hAnsi="Times New Roman" w:cs="Times New Roman"/>
      <w:sz w:val="24"/>
      <w:lang w:val="el-GR" w:eastAsia="el-GR"/>
    </w:rPr>
  </w:style>
  <w:style w:type="paragraph" w:styleId="8">
    <w:name w:val="heading 8"/>
    <w:basedOn w:val="a"/>
    <w:next w:val="a"/>
    <w:link w:val="8Char"/>
    <w:uiPriority w:val="9"/>
    <w:unhideWhenUsed/>
    <w:qFormat/>
    <w:rsid w:val="00044871"/>
    <w:pPr>
      <w:suppressAutoHyphens w:val="0"/>
      <w:spacing w:before="240" w:after="60"/>
      <w:jc w:val="left"/>
      <w:outlineLvl w:val="7"/>
    </w:pPr>
    <w:rPr>
      <w:rFonts w:cs="Times New Roman"/>
      <w:i/>
      <w:iCs/>
      <w:sz w:val="24"/>
      <w:lang w:val="el-GR" w:eastAsia="el-GR"/>
    </w:rPr>
  </w:style>
  <w:style w:type="paragraph" w:styleId="9">
    <w:name w:val="heading 9"/>
    <w:basedOn w:val="a"/>
    <w:next w:val="a"/>
    <w:link w:val="9Char"/>
    <w:uiPriority w:val="9"/>
    <w:unhideWhenUsed/>
    <w:qFormat/>
    <w:rsid w:val="00044871"/>
    <w:pPr>
      <w:tabs>
        <w:tab w:val="num" w:pos="6480"/>
      </w:tabs>
      <w:suppressAutoHyphens w:val="0"/>
      <w:spacing w:before="240" w:after="60"/>
      <w:ind w:left="6480" w:hanging="720"/>
      <w:jc w:val="left"/>
      <w:outlineLvl w:val="8"/>
    </w:pPr>
    <w:rPr>
      <w:rFonts w:ascii="Cambria" w:hAnsi="Cambria" w:cs="Times New Roman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1"/>
    <w:uiPriority w:val="9"/>
    <w:rsid w:val="00044871"/>
    <w:rPr>
      <w:rFonts w:ascii="Arial" w:eastAsia="Times New Roman" w:hAnsi="Arial" w:cs="Arial"/>
      <w:b/>
      <w:bCs/>
      <w:color w:val="333399"/>
      <w:sz w:val="28"/>
      <w:szCs w:val="32"/>
      <w:lang w:val="en-US" w:eastAsia="ar-SA"/>
    </w:rPr>
  </w:style>
  <w:style w:type="character" w:customStyle="1" w:styleId="2Char">
    <w:name w:val="Επικεφαλίδα 2 Char"/>
    <w:basedOn w:val="a0"/>
    <w:link w:val="20"/>
    <w:uiPriority w:val="9"/>
    <w:rsid w:val="00044871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3Char">
    <w:name w:val="Επικεφαλίδα 3 Char"/>
    <w:basedOn w:val="a0"/>
    <w:link w:val="3"/>
    <w:uiPriority w:val="9"/>
    <w:rsid w:val="00044871"/>
    <w:rPr>
      <w:rFonts w:ascii="Arial" w:eastAsia="Times New Roman" w:hAnsi="Arial" w:cs="Times New Roman"/>
      <w:b/>
      <w:bCs/>
      <w:szCs w:val="26"/>
      <w:lang w:val="en-GB" w:eastAsia="ar-SA"/>
    </w:rPr>
  </w:style>
  <w:style w:type="character" w:customStyle="1" w:styleId="4Char">
    <w:name w:val="Επικεφαλίδα 4 Char"/>
    <w:basedOn w:val="a0"/>
    <w:link w:val="4"/>
    <w:uiPriority w:val="9"/>
    <w:rsid w:val="00044871"/>
    <w:rPr>
      <w:rFonts w:ascii="Arial" w:eastAsia="Times New Roman" w:hAnsi="Arial" w:cs="Times New Roman"/>
      <w:b/>
      <w:bCs/>
      <w:szCs w:val="28"/>
      <w:lang w:val="en-GB" w:eastAsia="ar-SA"/>
    </w:rPr>
  </w:style>
  <w:style w:type="character" w:customStyle="1" w:styleId="5Char">
    <w:name w:val="Επικεφαλίδα 5 Char"/>
    <w:basedOn w:val="a0"/>
    <w:link w:val="5"/>
    <w:uiPriority w:val="9"/>
    <w:rsid w:val="00044871"/>
    <w:rPr>
      <w:rFonts w:ascii="Lucida Sans" w:eastAsia="Times New Roman" w:hAnsi="Lucida Sans" w:cs="Lucida Sans"/>
      <w:b/>
      <w:szCs w:val="20"/>
      <w:lang w:val="en-US" w:eastAsia="ar-SA"/>
    </w:rPr>
  </w:style>
  <w:style w:type="character" w:customStyle="1" w:styleId="6Char">
    <w:name w:val="Επικεφαλίδα 6 Char"/>
    <w:basedOn w:val="a0"/>
    <w:link w:val="6"/>
    <w:rsid w:val="00044871"/>
    <w:rPr>
      <w:rFonts w:ascii="Times New Roman" w:eastAsia="Times New Roman" w:hAnsi="Times New Roman" w:cs="Times New Roman"/>
      <w:b/>
      <w:bCs/>
      <w:lang w:eastAsia="el-GR"/>
    </w:rPr>
  </w:style>
  <w:style w:type="character" w:customStyle="1" w:styleId="7Char">
    <w:name w:val="Επικεφαλίδα 7 Char"/>
    <w:basedOn w:val="a0"/>
    <w:link w:val="7"/>
    <w:uiPriority w:val="9"/>
    <w:rsid w:val="00044871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uiPriority w:val="9"/>
    <w:rsid w:val="00044871"/>
    <w:rPr>
      <w:rFonts w:ascii="Calibri" w:eastAsia="Times New Roman" w:hAnsi="Calibri" w:cs="Times New Roman"/>
      <w:i/>
      <w:iCs/>
      <w:sz w:val="24"/>
      <w:szCs w:val="24"/>
      <w:lang w:eastAsia="el-GR"/>
    </w:rPr>
  </w:style>
  <w:style w:type="character" w:customStyle="1" w:styleId="9Char">
    <w:name w:val="Επικεφαλίδα 9 Char"/>
    <w:basedOn w:val="a0"/>
    <w:link w:val="9"/>
    <w:uiPriority w:val="9"/>
    <w:rsid w:val="00044871"/>
    <w:rPr>
      <w:rFonts w:ascii="Cambria" w:eastAsia="Times New Roman" w:hAnsi="Cambria" w:cs="Times New Roman"/>
      <w:lang w:val="en-US"/>
    </w:rPr>
  </w:style>
  <w:style w:type="character" w:customStyle="1" w:styleId="WW8Num1z0">
    <w:name w:val="WW8Num1z0"/>
    <w:rsid w:val="00044871"/>
  </w:style>
  <w:style w:type="character" w:customStyle="1" w:styleId="WW8Num1z1">
    <w:name w:val="WW8Num1z1"/>
    <w:rsid w:val="00044871"/>
  </w:style>
  <w:style w:type="character" w:customStyle="1" w:styleId="WW8Num1z2">
    <w:name w:val="WW8Num1z2"/>
    <w:rsid w:val="00044871"/>
  </w:style>
  <w:style w:type="character" w:customStyle="1" w:styleId="WW8Num1z3">
    <w:name w:val="WW8Num1z3"/>
    <w:rsid w:val="00044871"/>
  </w:style>
  <w:style w:type="character" w:customStyle="1" w:styleId="WW8Num1z4">
    <w:name w:val="WW8Num1z4"/>
    <w:rsid w:val="000448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044871"/>
  </w:style>
  <w:style w:type="character" w:customStyle="1" w:styleId="WW8Num1z6">
    <w:name w:val="WW8Num1z6"/>
    <w:rsid w:val="00044871"/>
  </w:style>
  <w:style w:type="character" w:customStyle="1" w:styleId="WW8Num1z7">
    <w:name w:val="WW8Num1z7"/>
    <w:rsid w:val="00044871"/>
  </w:style>
  <w:style w:type="character" w:customStyle="1" w:styleId="WW8Num1z8">
    <w:name w:val="WW8Num1z8"/>
    <w:rsid w:val="00044871"/>
  </w:style>
  <w:style w:type="character" w:customStyle="1" w:styleId="WW8Num2z0">
    <w:name w:val="WW8Num2z0"/>
    <w:rsid w:val="00044871"/>
    <w:rPr>
      <w:rFonts w:ascii="Symbol" w:hAnsi="Symbol" w:cs="Symbol"/>
      <w:lang w:val="el-GR"/>
    </w:rPr>
  </w:style>
  <w:style w:type="character" w:customStyle="1" w:styleId="WW8Num3z0">
    <w:name w:val="WW8Num3z0"/>
    <w:rsid w:val="00044871"/>
    <w:rPr>
      <w:lang w:val="el-GR"/>
    </w:rPr>
  </w:style>
  <w:style w:type="character" w:customStyle="1" w:styleId="WW8Num4z0">
    <w:name w:val="WW8Num4z0"/>
    <w:rsid w:val="00044871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044871"/>
    <w:rPr>
      <w:shd w:val="clear" w:color="auto" w:fill="FFFF00"/>
      <w:lang w:val="el-GR"/>
    </w:rPr>
  </w:style>
  <w:style w:type="character" w:customStyle="1" w:styleId="WW8Num6z0">
    <w:name w:val="WW8Num6z0"/>
    <w:rsid w:val="00044871"/>
    <w:rPr>
      <w:b/>
      <w:bCs/>
      <w:szCs w:val="22"/>
      <w:lang w:val="el-GR"/>
    </w:rPr>
  </w:style>
  <w:style w:type="character" w:customStyle="1" w:styleId="WW8Num6z1">
    <w:name w:val="WW8Num6z1"/>
    <w:rsid w:val="00044871"/>
  </w:style>
  <w:style w:type="character" w:customStyle="1" w:styleId="WW8Num6z2">
    <w:name w:val="WW8Num6z2"/>
    <w:rsid w:val="00044871"/>
  </w:style>
  <w:style w:type="character" w:customStyle="1" w:styleId="WW8Num6z3">
    <w:name w:val="WW8Num6z3"/>
    <w:rsid w:val="00044871"/>
  </w:style>
  <w:style w:type="character" w:customStyle="1" w:styleId="WW8Num6z4">
    <w:name w:val="WW8Num6z4"/>
    <w:rsid w:val="00044871"/>
  </w:style>
  <w:style w:type="character" w:customStyle="1" w:styleId="WW8Num6z5">
    <w:name w:val="WW8Num6z5"/>
    <w:rsid w:val="00044871"/>
  </w:style>
  <w:style w:type="character" w:customStyle="1" w:styleId="WW8Num6z6">
    <w:name w:val="WW8Num6z6"/>
    <w:rsid w:val="00044871"/>
  </w:style>
  <w:style w:type="character" w:customStyle="1" w:styleId="WW8Num6z7">
    <w:name w:val="WW8Num6z7"/>
    <w:rsid w:val="00044871"/>
  </w:style>
  <w:style w:type="character" w:customStyle="1" w:styleId="WW8Num6z8">
    <w:name w:val="WW8Num6z8"/>
    <w:rsid w:val="00044871"/>
  </w:style>
  <w:style w:type="character" w:customStyle="1" w:styleId="WW8Num7z0">
    <w:name w:val="WW8Num7z0"/>
    <w:rsid w:val="00044871"/>
    <w:rPr>
      <w:b/>
      <w:bCs/>
      <w:szCs w:val="22"/>
      <w:lang w:val="el-GR"/>
    </w:rPr>
  </w:style>
  <w:style w:type="character" w:customStyle="1" w:styleId="WW8Num7z1">
    <w:name w:val="WW8Num7z1"/>
    <w:rsid w:val="00044871"/>
    <w:rPr>
      <w:rFonts w:eastAsia="Calibri"/>
      <w:lang w:val="el-GR"/>
    </w:rPr>
  </w:style>
  <w:style w:type="character" w:customStyle="1" w:styleId="WW8Num7z2">
    <w:name w:val="WW8Num7z2"/>
    <w:rsid w:val="00044871"/>
  </w:style>
  <w:style w:type="character" w:customStyle="1" w:styleId="WW8Num7z3">
    <w:name w:val="WW8Num7z3"/>
    <w:rsid w:val="00044871"/>
  </w:style>
  <w:style w:type="character" w:customStyle="1" w:styleId="WW8Num7z4">
    <w:name w:val="WW8Num7z4"/>
    <w:rsid w:val="00044871"/>
  </w:style>
  <w:style w:type="character" w:customStyle="1" w:styleId="WW8Num7z5">
    <w:name w:val="WW8Num7z5"/>
    <w:rsid w:val="00044871"/>
  </w:style>
  <w:style w:type="character" w:customStyle="1" w:styleId="WW8Num7z6">
    <w:name w:val="WW8Num7z6"/>
    <w:rsid w:val="00044871"/>
  </w:style>
  <w:style w:type="character" w:customStyle="1" w:styleId="WW8Num7z7">
    <w:name w:val="WW8Num7z7"/>
    <w:rsid w:val="00044871"/>
  </w:style>
  <w:style w:type="character" w:customStyle="1" w:styleId="WW8Num7z8">
    <w:name w:val="WW8Num7z8"/>
    <w:rsid w:val="00044871"/>
  </w:style>
  <w:style w:type="character" w:customStyle="1" w:styleId="WW8Num8z0">
    <w:name w:val="WW8Num8z0"/>
    <w:rsid w:val="00044871"/>
    <w:rPr>
      <w:rFonts w:ascii="Symbol" w:hAnsi="Symbol" w:cs="OpenSymbol"/>
      <w:color w:val="5B9BD5"/>
    </w:rPr>
  </w:style>
  <w:style w:type="character" w:customStyle="1" w:styleId="WW8Num9z0">
    <w:name w:val="WW8Num9z0"/>
    <w:rsid w:val="00044871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044871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sid w:val="00044871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044871"/>
    <w:rPr>
      <w:rFonts w:ascii="Courier New" w:hAnsi="Courier New" w:cs="Courier New" w:hint="default"/>
    </w:rPr>
  </w:style>
  <w:style w:type="character" w:customStyle="1" w:styleId="WW8Num11z2">
    <w:name w:val="WW8Num11z2"/>
    <w:rsid w:val="00044871"/>
    <w:rPr>
      <w:rFonts w:ascii="Wingdings" w:hAnsi="Wingdings" w:cs="Wingdings" w:hint="default"/>
    </w:rPr>
  </w:style>
  <w:style w:type="character" w:customStyle="1" w:styleId="50">
    <w:name w:val="Προεπιλεγμένη γραμματοσειρά5"/>
    <w:rsid w:val="00044871"/>
  </w:style>
  <w:style w:type="character" w:customStyle="1" w:styleId="WW8Num10z1">
    <w:name w:val="WW8Num10z1"/>
    <w:rsid w:val="00044871"/>
  </w:style>
  <w:style w:type="character" w:customStyle="1" w:styleId="WW8Num10z2">
    <w:name w:val="WW8Num10z2"/>
    <w:rsid w:val="00044871"/>
  </w:style>
  <w:style w:type="character" w:customStyle="1" w:styleId="WW8Num10z3">
    <w:name w:val="WW8Num10z3"/>
    <w:rsid w:val="00044871"/>
  </w:style>
  <w:style w:type="character" w:customStyle="1" w:styleId="WW8Num10z4">
    <w:name w:val="WW8Num10z4"/>
    <w:rsid w:val="00044871"/>
  </w:style>
  <w:style w:type="character" w:customStyle="1" w:styleId="WW8Num10z5">
    <w:name w:val="WW8Num10z5"/>
    <w:rsid w:val="00044871"/>
  </w:style>
  <w:style w:type="character" w:customStyle="1" w:styleId="WW8Num10z6">
    <w:name w:val="WW8Num10z6"/>
    <w:rsid w:val="00044871"/>
  </w:style>
  <w:style w:type="character" w:customStyle="1" w:styleId="WW8Num10z7">
    <w:name w:val="WW8Num10z7"/>
    <w:rsid w:val="00044871"/>
  </w:style>
  <w:style w:type="character" w:customStyle="1" w:styleId="WW8Num10z8">
    <w:name w:val="WW8Num10z8"/>
    <w:rsid w:val="00044871"/>
  </w:style>
  <w:style w:type="character" w:customStyle="1" w:styleId="WW-">
    <w:name w:val="WW-Προεπιλεγμένη γραμματοσειρά"/>
    <w:rsid w:val="00044871"/>
  </w:style>
  <w:style w:type="character" w:customStyle="1" w:styleId="WW-DefaultParagraphFont">
    <w:name w:val="WW-Default Paragraph Font"/>
    <w:rsid w:val="00044871"/>
  </w:style>
  <w:style w:type="character" w:customStyle="1" w:styleId="WW8Num8z1">
    <w:name w:val="WW8Num8z1"/>
    <w:rsid w:val="00044871"/>
    <w:rPr>
      <w:rFonts w:eastAsia="Calibri"/>
      <w:lang w:val="el-GR"/>
    </w:rPr>
  </w:style>
  <w:style w:type="character" w:customStyle="1" w:styleId="WW8Num8z2">
    <w:name w:val="WW8Num8z2"/>
    <w:rsid w:val="00044871"/>
  </w:style>
  <w:style w:type="character" w:customStyle="1" w:styleId="WW8Num8z3">
    <w:name w:val="WW8Num8z3"/>
    <w:rsid w:val="00044871"/>
  </w:style>
  <w:style w:type="character" w:customStyle="1" w:styleId="WW8Num8z4">
    <w:name w:val="WW8Num8z4"/>
    <w:rsid w:val="00044871"/>
  </w:style>
  <w:style w:type="character" w:customStyle="1" w:styleId="WW8Num8z5">
    <w:name w:val="WW8Num8z5"/>
    <w:rsid w:val="00044871"/>
  </w:style>
  <w:style w:type="character" w:customStyle="1" w:styleId="WW8Num8z6">
    <w:name w:val="WW8Num8z6"/>
    <w:rsid w:val="00044871"/>
  </w:style>
  <w:style w:type="character" w:customStyle="1" w:styleId="WW8Num8z7">
    <w:name w:val="WW8Num8z7"/>
    <w:rsid w:val="00044871"/>
  </w:style>
  <w:style w:type="character" w:customStyle="1" w:styleId="WW8Num8z8">
    <w:name w:val="WW8Num8z8"/>
    <w:rsid w:val="00044871"/>
  </w:style>
  <w:style w:type="character" w:customStyle="1" w:styleId="WW8Num11z3">
    <w:name w:val="WW8Num11z3"/>
    <w:rsid w:val="00044871"/>
  </w:style>
  <w:style w:type="character" w:customStyle="1" w:styleId="WW8Num11z4">
    <w:name w:val="WW8Num11z4"/>
    <w:rsid w:val="00044871"/>
  </w:style>
  <w:style w:type="character" w:customStyle="1" w:styleId="WW8Num11z5">
    <w:name w:val="WW8Num11z5"/>
    <w:rsid w:val="00044871"/>
  </w:style>
  <w:style w:type="character" w:customStyle="1" w:styleId="WW8Num11z6">
    <w:name w:val="WW8Num11z6"/>
    <w:rsid w:val="00044871"/>
  </w:style>
  <w:style w:type="character" w:customStyle="1" w:styleId="WW8Num11z7">
    <w:name w:val="WW8Num11z7"/>
    <w:rsid w:val="00044871"/>
  </w:style>
  <w:style w:type="character" w:customStyle="1" w:styleId="WW8Num11z8">
    <w:name w:val="WW8Num11z8"/>
    <w:rsid w:val="00044871"/>
  </w:style>
  <w:style w:type="character" w:customStyle="1" w:styleId="WW-DefaultParagraphFont1">
    <w:name w:val="WW-Default Paragraph Font1"/>
    <w:rsid w:val="00044871"/>
  </w:style>
  <w:style w:type="character" w:customStyle="1" w:styleId="40">
    <w:name w:val="Προεπιλεγμένη γραμματοσειρά4"/>
    <w:rsid w:val="00044871"/>
  </w:style>
  <w:style w:type="character" w:customStyle="1" w:styleId="WW8Num2z1">
    <w:name w:val="WW8Num2z1"/>
    <w:rsid w:val="00044871"/>
  </w:style>
  <w:style w:type="character" w:customStyle="1" w:styleId="WW8Num2z2">
    <w:name w:val="WW8Num2z2"/>
    <w:rsid w:val="00044871"/>
  </w:style>
  <w:style w:type="character" w:customStyle="1" w:styleId="WW8Num2z3">
    <w:name w:val="WW8Num2z3"/>
    <w:rsid w:val="00044871"/>
  </w:style>
  <w:style w:type="character" w:customStyle="1" w:styleId="WW8Num2z4">
    <w:name w:val="WW8Num2z4"/>
    <w:rsid w:val="000448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044871"/>
  </w:style>
  <w:style w:type="character" w:customStyle="1" w:styleId="WW8Num2z6">
    <w:name w:val="WW8Num2z6"/>
    <w:rsid w:val="00044871"/>
  </w:style>
  <w:style w:type="character" w:customStyle="1" w:styleId="WW8Num2z7">
    <w:name w:val="WW8Num2z7"/>
    <w:rsid w:val="00044871"/>
  </w:style>
  <w:style w:type="character" w:customStyle="1" w:styleId="WW8Num2z8">
    <w:name w:val="WW8Num2z8"/>
    <w:rsid w:val="00044871"/>
  </w:style>
  <w:style w:type="character" w:customStyle="1" w:styleId="WW8Num9z1">
    <w:name w:val="WW8Num9z1"/>
    <w:rsid w:val="00044871"/>
    <w:rPr>
      <w:rFonts w:eastAsia="Calibri"/>
      <w:lang w:val="el-GR"/>
    </w:rPr>
  </w:style>
  <w:style w:type="character" w:customStyle="1" w:styleId="WW8Num9z2">
    <w:name w:val="WW8Num9z2"/>
    <w:rsid w:val="00044871"/>
  </w:style>
  <w:style w:type="character" w:customStyle="1" w:styleId="WW8Num9z3">
    <w:name w:val="WW8Num9z3"/>
    <w:rsid w:val="00044871"/>
  </w:style>
  <w:style w:type="character" w:customStyle="1" w:styleId="WW8Num9z4">
    <w:name w:val="WW8Num9z4"/>
    <w:rsid w:val="00044871"/>
  </w:style>
  <w:style w:type="character" w:customStyle="1" w:styleId="WW8Num9z5">
    <w:name w:val="WW8Num9z5"/>
    <w:rsid w:val="00044871"/>
  </w:style>
  <w:style w:type="character" w:customStyle="1" w:styleId="WW8Num9z6">
    <w:name w:val="WW8Num9z6"/>
    <w:rsid w:val="00044871"/>
  </w:style>
  <w:style w:type="character" w:customStyle="1" w:styleId="WW8Num9z7">
    <w:name w:val="WW8Num9z7"/>
    <w:rsid w:val="00044871"/>
  </w:style>
  <w:style w:type="character" w:customStyle="1" w:styleId="WW8Num9z8">
    <w:name w:val="WW8Num9z8"/>
    <w:rsid w:val="00044871"/>
  </w:style>
  <w:style w:type="character" w:customStyle="1" w:styleId="WW-DefaultParagraphFont11">
    <w:name w:val="WW-Default Paragraph Font11"/>
    <w:rsid w:val="00044871"/>
  </w:style>
  <w:style w:type="character" w:customStyle="1" w:styleId="WW8Num12z0">
    <w:name w:val="WW8Num12z0"/>
    <w:rsid w:val="00044871"/>
    <w:rPr>
      <w:rFonts w:ascii="Symbol" w:hAnsi="Symbol" w:cs="Symbol"/>
    </w:rPr>
  </w:style>
  <w:style w:type="character" w:customStyle="1" w:styleId="WW8Num12z1">
    <w:name w:val="WW8Num12z1"/>
    <w:rsid w:val="00044871"/>
    <w:rPr>
      <w:rFonts w:ascii="Courier New" w:hAnsi="Courier New" w:cs="Courier New"/>
    </w:rPr>
  </w:style>
  <w:style w:type="character" w:customStyle="1" w:styleId="WW8Num12z2">
    <w:name w:val="WW8Num12z2"/>
    <w:rsid w:val="00044871"/>
    <w:rPr>
      <w:rFonts w:ascii="Wingdings" w:hAnsi="Wingdings" w:cs="Wingdings"/>
    </w:rPr>
  </w:style>
  <w:style w:type="character" w:customStyle="1" w:styleId="WW-DefaultParagraphFont111">
    <w:name w:val="WW-Default Paragraph Font111"/>
    <w:rsid w:val="00044871"/>
  </w:style>
  <w:style w:type="character" w:customStyle="1" w:styleId="WW-DefaultParagraphFont1111">
    <w:name w:val="WW-Default Paragraph Font1111"/>
    <w:rsid w:val="00044871"/>
  </w:style>
  <w:style w:type="character" w:customStyle="1" w:styleId="WW-DefaultParagraphFont11111">
    <w:name w:val="WW-Default Paragraph Font11111"/>
    <w:rsid w:val="00044871"/>
  </w:style>
  <w:style w:type="character" w:customStyle="1" w:styleId="30">
    <w:name w:val="Προεπιλεγμένη γραμματοσειρά3"/>
    <w:rsid w:val="00044871"/>
  </w:style>
  <w:style w:type="character" w:customStyle="1" w:styleId="WW-DefaultParagraphFont111111">
    <w:name w:val="WW-Default Paragraph Font111111"/>
    <w:rsid w:val="00044871"/>
  </w:style>
  <w:style w:type="character" w:customStyle="1" w:styleId="DefaultParagraphFont2">
    <w:name w:val="Default Paragraph Font2"/>
    <w:rsid w:val="00044871"/>
  </w:style>
  <w:style w:type="character" w:customStyle="1" w:styleId="WW8Num12z3">
    <w:name w:val="WW8Num12z3"/>
    <w:rsid w:val="00044871"/>
  </w:style>
  <w:style w:type="character" w:customStyle="1" w:styleId="WW8Num12z4">
    <w:name w:val="WW8Num12z4"/>
    <w:rsid w:val="00044871"/>
  </w:style>
  <w:style w:type="character" w:customStyle="1" w:styleId="WW8Num12z5">
    <w:name w:val="WW8Num12z5"/>
    <w:rsid w:val="00044871"/>
  </w:style>
  <w:style w:type="character" w:customStyle="1" w:styleId="WW8Num12z6">
    <w:name w:val="WW8Num12z6"/>
    <w:rsid w:val="00044871"/>
  </w:style>
  <w:style w:type="character" w:customStyle="1" w:styleId="WW8Num12z7">
    <w:name w:val="WW8Num12z7"/>
    <w:rsid w:val="00044871"/>
  </w:style>
  <w:style w:type="character" w:customStyle="1" w:styleId="WW8Num12z8">
    <w:name w:val="WW8Num12z8"/>
    <w:rsid w:val="00044871"/>
  </w:style>
  <w:style w:type="character" w:customStyle="1" w:styleId="WW8Num13z0">
    <w:name w:val="WW8Num13z0"/>
    <w:rsid w:val="00044871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044871"/>
  </w:style>
  <w:style w:type="character" w:customStyle="1" w:styleId="WW8Num13z1">
    <w:name w:val="WW8Num13z1"/>
    <w:rsid w:val="00044871"/>
    <w:rPr>
      <w:rFonts w:eastAsia="Calibri"/>
      <w:lang w:val="el-GR"/>
    </w:rPr>
  </w:style>
  <w:style w:type="character" w:customStyle="1" w:styleId="WW8Num13z2">
    <w:name w:val="WW8Num13z2"/>
    <w:rsid w:val="00044871"/>
  </w:style>
  <w:style w:type="character" w:customStyle="1" w:styleId="WW8Num13z3">
    <w:name w:val="WW8Num13z3"/>
    <w:rsid w:val="00044871"/>
  </w:style>
  <w:style w:type="character" w:customStyle="1" w:styleId="WW8Num13z4">
    <w:name w:val="WW8Num13z4"/>
    <w:rsid w:val="00044871"/>
  </w:style>
  <w:style w:type="character" w:customStyle="1" w:styleId="WW8Num13z5">
    <w:name w:val="WW8Num13z5"/>
    <w:rsid w:val="00044871"/>
  </w:style>
  <w:style w:type="character" w:customStyle="1" w:styleId="WW8Num13z6">
    <w:name w:val="WW8Num13z6"/>
    <w:rsid w:val="00044871"/>
  </w:style>
  <w:style w:type="character" w:customStyle="1" w:styleId="WW8Num13z7">
    <w:name w:val="WW8Num13z7"/>
    <w:rsid w:val="00044871"/>
  </w:style>
  <w:style w:type="character" w:customStyle="1" w:styleId="WW8Num13z8">
    <w:name w:val="WW8Num13z8"/>
    <w:rsid w:val="00044871"/>
  </w:style>
  <w:style w:type="character" w:customStyle="1" w:styleId="WW8Num14z0">
    <w:name w:val="WW8Num14z0"/>
    <w:rsid w:val="00044871"/>
    <w:rPr>
      <w:rFonts w:ascii="Symbol" w:hAnsi="Symbol" w:cs="OpenSymbol"/>
    </w:rPr>
  </w:style>
  <w:style w:type="character" w:customStyle="1" w:styleId="WW8Num14z1">
    <w:name w:val="WW8Num14z1"/>
    <w:rsid w:val="00044871"/>
  </w:style>
  <w:style w:type="character" w:customStyle="1" w:styleId="WW8Num14z2">
    <w:name w:val="WW8Num14z2"/>
    <w:rsid w:val="00044871"/>
  </w:style>
  <w:style w:type="character" w:customStyle="1" w:styleId="WW8Num14z3">
    <w:name w:val="WW8Num14z3"/>
    <w:rsid w:val="00044871"/>
  </w:style>
  <w:style w:type="character" w:customStyle="1" w:styleId="WW8Num14z4">
    <w:name w:val="WW8Num14z4"/>
    <w:rsid w:val="00044871"/>
  </w:style>
  <w:style w:type="character" w:customStyle="1" w:styleId="WW8Num14z5">
    <w:name w:val="WW8Num14z5"/>
    <w:rsid w:val="00044871"/>
  </w:style>
  <w:style w:type="character" w:customStyle="1" w:styleId="WW8Num14z6">
    <w:name w:val="WW8Num14z6"/>
    <w:rsid w:val="00044871"/>
  </w:style>
  <w:style w:type="character" w:customStyle="1" w:styleId="WW8Num14z7">
    <w:name w:val="WW8Num14z7"/>
    <w:rsid w:val="00044871"/>
  </w:style>
  <w:style w:type="character" w:customStyle="1" w:styleId="WW8Num14z8">
    <w:name w:val="WW8Num14z8"/>
    <w:rsid w:val="00044871"/>
  </w:style>
  <w:style w:type="character" w:customStyle="1" w:styleId="WW8Num15z0">
    <w:name w:val="WW8Num15z0"/>
    <w:rsid w:val="00044871"/>
  </w:style>
  <w:style w:type="character" w:customStyle="1" w:styleId="WW8Num15z1">
    <w:name w:val="WW8Num15z1"/>
    <w:rsid w:val="00044871"/>
  </w:style>
  <w:style w:type="character" w:customStyle="1" w:styleId="WW8Num15z2">
    <w:name w:val="WW8Num15z2"/>
    <w:rsid w:val="00044871"/>
  </w:style>
  <w:style w:type="character" w:customStyle="1" w:styleId="WW8Num15z3">
    <w:name w:val="WW8Num15z3"/>
    <w:rsid w:val="00044871"/>
  </w:style>
  <w:style w:type="character" w:customStyle="1" w:styleId="WW8Num15z4">
    <w:name w:val="WW8Num15z4"/>
    <w:rsid w:val="00044871"/>
  </w:style>
  <w:style w:type="character" w:customStyle="1" w:styleId="WW8Num15z5">
    <w:name w:val="WW8Num15z5"/>
    <w:rsid w:val="00044871"/>
  </w:style>
  <w:style w:type="character" w:customStyle="1" w:styleId="WW8Num15z6">
    <w:name w:val="WW8Num15z6"/>
    <w:rsid w:val="00044871"/>
  </w:style>
  <w:style w:type="character" w:customStyle="1" w:styleId="WW8Num15z7">
    <w:name w:val="WW8Num15z7"/>
    <w:rsid w:val="00044871"/>
  </w:style>
  <w:style w:type="character" w:customStyle="1" w:styleId="WW8Num15z8">
    <w:name w:val="WW8Num15z8"/>
    <w:rsid w:val="00044871"/>
  </w:style>
  <w:style w:type="character" w:customStyle="1" w:styleId="WW8Num16z0">
    <w:name w:val="WW8Num16z0"/>
    <w:rsid w:val="00044871"/>
  </w:style>
  <w:style w:type="character" w:customStyle="1" w:styleId="WW8Num16z1">
    <w:name w:val="WW8Num16z1"/>
    <w:rsid w:val="00044871"/>
  </w:style>
  <w:style w:type="character" w:customStyle="1" w:styleId="WW8Num16z2">
    <w:name w:val="WW8Num16z2"/>
    <w:rsid w:val="00044871"/>
  </w:style>
  <w:style w:type="character" w:customStyle="1" w:styleId="WW8Num16z3">
    <w:name w:val="WW8Num16z3"/>
    <w:rsid w:val="00044871"/>
  </w:style>
  <w:style w:type="character" w:customStyle="1" w:styleId="WW8Num16z4">
    <w:name w:val="WW8Num16z4"/>
    <w:rsid w:val="00044871"/>
  </w:style>
  <w:style w:type="character" w:customStyle="1" w:styleId="WW8Num16z5">
    <w:name w:val="WW8Num16z5"/>
    <w:rsid w:val="00044871"/>
  </w:style>
  <w:style w:type="character" w:customStyle="1" w:styleId="WW8Num16z6">
    <w:name w:val="WW8Num16z6"/>
    <w:rsid w:val="00044871"/>
  </w:style>
  <w:style w:type="character" w:customStyle="1" w:styleId="WW8Num16z7">
    <w:name w:val="WW8Num16z7"/>
    <w:rsid w:val="00044871"/>
  </w:style>
  <w:style w:type="character" w:customStyle="1" w:styleId="WW8Num16z8">
    <w:name w:val="WW8Num16z8"/>
    <w:rsid w:val="00044871"/>
  </w:style>
  <w:style w:type="character" w:customStyle="1" w:styleId="WW-DefaultParagraphFont11111111">
    <w:name w:val="WW-Default Paragraph Font11111111"/>
    <w:rsid w:val="00044871"/>
  </w:style>
  <w:style w:type="character" w:customStyle="1" w:styleId="WW-DefaultParagraphFont111111111">
    <w:name w:val="WW-Default Paragraph Font111111111"/>
    <w:rsid w:val="00044871"/>
  </w:style>
  <w:style w:type="character" w:customStyle="1" w:styleId="WW-DefaultParagraphFont1111111111">
    <w:name w:val="WW-Default Paragraph Font1111111111"/>
    <w:rsid w:val="00044871"/>
  </w:style>
  <w:style w:type="character" w:customStyle="1" w:styleId="WW-DefaultParagraphFont11111111111">
    <w:name w:val="WW-Default Paragraph Font11111111111"/>
    <w:rsid w:val="00044871"/>
  </w:style>
  <w:style w:type="character" w:customStyle="1" w:styleId="WW-DefaultParagraphFont111111111111">
    <w:name w:val="WW-Default Paragraph Font111111111111"/>
    <w:rsid w:val="00044871"/>
  </w:style>
  <w:style w:type="character" w:customStyle="1" w:styleId="WW8Num17z0">
    <w:name w:val="WW8Num17z0"/>
    <w:rsid w:val="00044871"/>
  </w:style>
  <w:style w:type="character" w:customStyle="1" w:styleId="WW8Num17z1">
    <w:name w:val="WW8Num17z1"/>
    <w:rsid w:val="00044871"/>
  </w:style>
  <w:style w:type="character" w:customStyle="1" w:styleId="WW8Num17z2">
    <w:name w:val="WW8Num17z2"/>
    <w:rsid w:val="00044871"/>
  </w:style>
  <w:style w:type="character" w:customStyle="1" w:styleId="WW8Num17z3">
    <w:name w:val="WW8Num17z3"/>
    <w:rsid w:val="00044871"/>
  </w:style>
  <w:style w:type="character" w:customStyle="1" w:styleId="WW8Num17z4">
    <w:name w:val="WW8Num17z4"/>
    <w:rsid w:val="00044871"/>
  </w:style>
  <w:style w:type="character" w:customStyle="1" w:styleId="WW8Num17z5">
    <w:name w:val="WW8Num17z5"/>
    <w:rsid w:val="00044871"/>
  </w:style>
  <w:style w:type="character" w:customStyle="1" w:styleId="WW8Num17z6">
    <w:name w:val="WW8Num17z6"/>
    <w:rsid w:val="00044871"/>
  </w:style>
  <w:style w:type="character" w:customStyle="1" w:styleId="WW8Num17z7">
    <w:name w:val="WW8Num17z7"/>
    <w:rsid w:val="00044871"/>
  </w:style>
  <w:style w:type="character" w:customStyle="1" w:styleId="WW8Num17z8">
    <w:name w:val="WW8Num17z8"/>
    <w:rsid w:val="00044871"/>
  </w:style>
  <w:style w:type="character" w:customStyle="1" w:styleId="WW8Num18z0">
    <w:name w:val="WW8Num18z0"/>
    <w:rsid w:val="00044871"/>
  </w:style>
  <w:style w:type="character" w:customStyle="1" w:styleId="WW8Num18z1">
    <w:name w:val="WW8Num18z1"/>
    <w:rsid w:val="00044871"/>
  </w:style>
  <w:style w:type="character" w:customStyle="1" w:styleId="WW8Num18z2">
    <w:name w:val="WW8Num18z2"/>
    <w:rsid w:val="00044871"/>
  </w:style>
  <w:style w:type="character" w:customStyle="1" w:styleId="WW8Num18z3">
    <w:name w:val="WW8Num18z3"/>
    <w:rsid w:val="00044871"/>
  </w:style>
  <w:style w:type="character" w:customStyle="1" w:styleId="WW8Num18z4">
    <w:name w:val="WW8Num18z4"/>
    <w:rsid w:val="00044871"/>
  </w:style>
  <w:style w:type="character" w:customStyle="1" w:styleId="WW8Num18z5">
    <w:name w:val="WW8Num18z5"/>
    <w:rsid w:val="00044871"/>
  </w:style>
  <w:style w:type="character" w:customStyle="1" w:styleId="WW8Num18z6">
    <w:name w:val="WW8Num18z6"/>
    <w:rsid w:val="00044871"/>
  </w:style>
  <w:style w:type="character" w:customStyle="1" w:styleId="WW8Num18z7">
    <w:name w:val="WW8Num18z7"/>
    <w:rsid w:val="00044871"/>
  </w:style>
  <w:style w:type="character" w:customStyle="1" w:styleId="WW8Num18z8">
    <w:name w:val="WW8Num18z8"/>
    <w:rsid w:val="00044871"/>
  </w:style>
  <w:style w:type="character" w:customStyle="1" w:styleId="WW8Num3z1">
    <w:name w:val="WW8Num3z1"/>
    <w:rsid w:val="00044871"/>
  </w:style>
  <w:style w:type="character" w:customStyle="1" w:styleId="WW8Num3z2">
    <w:name w:val="WW8Num3z2"/>
    <w:rsid w:val="00044871"/>
  </w:style>
  <w:style w:type="character" w:customStyle="1" w:styleId="WW8Num3z3">
    <w:name w:val="WW8Num3z3"/>
    <w:rsid w:val="00044871"/>
  </w:style>
  <w:style w:type="character" w:customStyle="1" w:styleId="WW8Num3z4">
    <w:name w:val="WW8Num3z4"/>
    <w:rsid w:val="00044871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044871"/>
  </w:style>
  <w:style w:type="character" w:customStyle="1" w:styleId="WW8Num3z6">
    <w:name w:val="WW8Num3z6"/>
    <w:rsid w:val="00044871"/>
  </w:style>
  <w:style w:type="character" w:customStyle="1" w:styleId="WW8Num3z7">
    <w:name w:val="WW8Num3z7"/>
    <w:rsid w:val="00044871"/>
  </w:style>
  <w:style w:type="character" w:customStyle="1" w:styleId="WW8Num3z8">
    <w:name w:val="WW8Num3z8"/>
    <w:rsid w:val="00044871"/>
  </w:style>
  <w:style w:type="character" w:customStyle="1" w:styleId="WW-DefaultParagraphFont1111111111111">
    <w:name w:val="WW-Default Paragraph Font1111111111111"/>
    <w:rsid w:val="00044871"/>
  </w:style>
  <w:style w:type="character" w:customStyle="1" w:styleId="WW-DefaultParagraphFont11111111111111">
    <w:name w:val="WW-Default Paragraph Font11111111111111"/>
    <w:rsid w:val="00044871"/>
  </w:style>
  <w:style w:type="character" w:customStyle="1" w:styleId="WW-DefaultParagraphFont111111111111111">
    <w:name w:val="WW-Default Paragraph Font111111111111111"/>
    <w:rsid w:val="00044871"/>
  </w:style>
  <w:style w:type="character" w:customStyle="1" w:styleId="WW-DefaultParagraphFont1111111111111111">
    <w:name w:val="WW-Default Paragraph Font1111111111111111"/>
    <w:rsid w:val="00044871"/>
  </w:style>
  <w:style w:type="character" w:customStyle="1" w:styleId="22">
    <w:name w:val="Προεπιλεγμένη γραμματοσειρά2"/>
    <w:rsid w:val="00044871"/>
  </w:style>
  <w:style w:type="character" w:customStyle="1" w:styleId="WW8Num19z0">
    <w:name w:val="WW8Num19z0"/>
    <w:rsid w:val="00044871"/>
    <w:rPr>
      <w:rFonts w:ascii="Calibri" w:hAnsi="Calibri" w:cs="Calibri"/>
    </w:rPr>
  </w:style>
  <w:style w:type="character" w:customStyle="1" w:styleId="WW8Num19z1">
    <w:name w:val="WW8Num19z1"/>
    <w:rsid w:val="00044871"/>
  </w:style>
  <w:style w:type="character" w:customStyle="1" w:styleId="WW8Num20z0">
    <w:name w:val="WW8Num20z0"/>
    <w:rsid w:val="00044871"/>
    <w:rPr>
      <w:rFonts w:ascii="Calibri" w:eastAsia="Calibri" w:hAnsi="Calibri" w:cs="Times New Roman"/>
    </w:rPr>
  </w:style>
  <w:style w:type="character" w:customStyle="1" w:styleId="WW8Num20z1">
    <w:name w:val="WW8Num20z1"/>
    <w:rsid w:val="00044871"/>
    <w:rPr>
      <w:rFonts w:ascii="Courier New" w:hAnsi="Courier New" w:cs="Courier New"/>
    </w:rPr>
  </w:style>
  <w:style w:type="character" w:customStyle="1" w:styleId="WW8Num20z2">
    <w:name w:val="WW8Num20z2"/>
    <w:rsid w:val="00044871"/>
    <w:rPr>
      <w:rFonts w:ascii="Wingdings" w:hAnsi="Wingdings" w:cs="Wingdings"/>
    </w:rPr>
  </w:style>
  <w:style w:type="character" w:customStyle="1" w:styleId="WW8Num20z3">
    <w:name w:val="WW8Num20z3"/>
    <w:rsid w:val="00044871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044871"/>
  </w:style>
  <w:style w:type="character" w:customStyle="1" w:styleId="WW8Num19z2">
    <w:name w:val="WW8Num19z2"/>
    <w:rsid w:val="00044871"/>
  </w:style>
  <w:style w:type="character" w:customStyle="1" w:styleId="WW8Num19z3">
    <w:name w:val="WW8Num19z3"/>
    <w:rsid w:val="00044871"/>
  </w:style>
  <w:style w:type="character" w:customStyle="1" w:styleId="WW8Num19z4">
    <w:name w:val="WW8Num19z4"/>
    <w:rsid w:val="00044871"/>
  </w:style>
  <w:style w:type="character" w:customStyle="1" w:styleId="WW8Num19z5">
    <w:name w:val="WW8Num19z5"/>
    <w:rsid w:val="00044871"/>
  </w:style>
  <w:style w:type="character" w:customStyle="1" w:styleId="WW8Num19z6">
    <w:name w:val="WW8Num19z6"/>
    <w:rsid w:val="00044871"/>
  </w:style>
  <w:style w:type="character" w:customStyle="1" w:styleId="WW8Num19z7">
    <w:name w:val="WW8Num19z7"/>
    <w:rsid w:val="00044871"/>
  </w:style>
  <w:style w:type="character" w:customStyle="1" w:styleId="WW8Num19z8">
    <w:name w:val="WW8Num19z8"/>
    <w:rsid w:val="00044871"/>
  </w:style>
  <w:style w:type="character" w:customStyle="1" w:styleId="WW8Num20z4">
    <w:name w:val="WW8Num20z4"/>
    <w:rsid w:val="00044871"/>
  </w:style>
  <w:style w:type="character" w:customStyle="1" w:styleId="WW8Num20z5">
    <w:name w:val="WW8Num20z5"/>
    <w:rsid w:val="00044871"/>
  </w:style>
  <w:style w:type="character" w:customStyle="1" w:styleId="WW8Num20z6">
    <w:name w:val="WW8Num20z6"/>
    <w:rsid w:val="00044871"/>
  </w:style>
  <w:style w:type="character" w:customStyle="1" w:styleId="WW8Num20z7">
    <w:name w:val="WW8Num20z7"/>
    <w:rsid w:val="00044871"/>
  </w:style>
  <w:style w:type="character" w:customStyle="1" w:styleId="WW8Num20z8">
    <w:name w:val="WW8Num20z8"/>
    <w:rsid w:val="00044871"/>
  </w:style>
  <w:style w:type="character" w:customStyle="1" w:styleId="WW-DefaultParagraphFont111111111111111111">
    <w:name w:val="WW-Default Paragraph Font111111111111111111"/>
    <w:rsid w:val="00044871"/>
  </w:style>
  <w:style w:type="character" w:customStyle="1" w:styleId="WW-DefaultParagraphFont1111111111111111111">
    <w:name w:val="WW-Default Paragraph Font1111111111111111111"/>
    <w:rsid w:val="00044871"/>
  </w:style>
  <w:style w:type="character" w:customStyle="1" w:styleId="WW8Num21z0">
    <w:name w:val="WW8Num21z0"/>
    <w:rsid w:val="00044871"/>
    <w:rPr>
      <w:rFonts w:ascii="Calibri" w:eastAsia="Times New Roman" w:hAnsi="Calibri" w:cs="Calibri"/>
    </w:rPr>
  </w:style>
  <w:style w:type="character" w:customStyle="1" w:styleId="WW8Num21z1">
    <w:name w:val="WW8Num21z1"/>
    <w:rsid w:val="00044871"/>
    <w:rPr>
      <w:rFonts w:ascii="Courier New" w:hAnsi="Courier New" w:cs="Courier New"/>
    </w:rPr>
  </w:style>
  <w:style w:type="character" w:customStyle="1" w:styleId="WW8Num21z2">
    <w:name w:val="WW8Num21z2"/>
    <w:rsid w:val="00044871"/>
    <w:rPr>
      <w:rFonts w:ascii="Wingdings" w:hAnsi="Wingdings" w:cs="Wingdings"/>
    </w:rPr>
  </w:style>
  <w:style w:type="character" w:customStyle="1" w:styleId="WW8Num21z3">
    <w:name w:val="WW8Num21z3"/>
    <w:rsid w:val="00044871"/>
    <w:rPr>
      <w:rFonts w:ascii="Symbol" w:hAnsi="Symbol" w:cs="Symbol"/>
    </w:rPr>
  </w:style>
  <w:style w:type="character" w:customStyle="1" w:styleId="WW8Num22z0">
    <w:name w:val="WW8Num22z0"/>
    <w:rsid w:val="00044871"/>
    <w:rPr>
      <w:rFonts w:ascii="Symbol" w:hAnsi="Symbol" w:cs="Symbol"/>
    </w:rPr>
  </w:style>
  <w:style w:type="character" w:customStyle="1" w:styleId="WW8Num22z1">
    <w:name w:val="WW8Num22z1"/>
    <w:rsid w:val="00044871"/>
    <w:rPr>
      <w:rFonts w:ascii="Courier New" w:hAnsi="Courier New" w:cs="Courier New"/>
    </w:rPr>
  </w:style>
  <w:style w:type="character" w:customStyle="1" w:styleId="WW8Num22z2">
    <w:name w:val="WW8Num22z2"/>
    <w:rsid w:val="00044871"/>
    <w:rPr>
      <w:rFonts w:ascii="Wingdings" w:hAnsi="Wingdings" w:cs="Wingdings"/>
    </w:rPr>
  </w:style>
  <w:style w:type="character" w:customStyle="1" w:styleId="WW8Num23z0">
    <w:name w:val="WW8Num23z0"/>
    <w:rsid w:val="00044871"/>
    <w:rPr>
      <w:rFonts w:ascii="Calibri" w:eastAsia="Times New Roman" w:hAnsi="Calibri" w:cs="Calibri"/>
    </w:rPr>
  </w:style>
  <w:style w:type="character" w:customStyle="1" w:styleId="WW8Num23z1">
    <w:name w:val="WW8Num23z1"/>
    <w:rsid w:val="00044871"/>
    <w:rPr>
      <w:rFonts w:ascii="Courier New" w:hAnsi="Courier New" w:cs="Courier New"/>
    </w:rPr>
  </w:style>
  <w:style w:type="character" w:customStyle="1" w:styleId="WW8Num23z2">
    <w:name w:val="WW8Num23z2"/>
    <w:rsid w:val="00044871"/>
    <w:rPr>
      <w:rFonts w:ascii="Wingdings" w:hAnsi="Wingdings" w:cs="Wingdings"/>
    </w:rPr>
  </w:style>
  <w:style w:type="character" w:customStyle="1" w:styleId="WW8Num23z3">
    <w:name w:val="WW8Num23z3"/>
    <w:rsid w:val="00044871"/>
    <w:rPr>
      <w:rFonts w:ascii="Symbol" w:hAnsi="Symbol" w:cs="Symbol"/>
    </w:rPr>
  </w:style>
  <w:style w:type="character" w:customStyle="1" w:styleId="WW8Num24z0">
    <w:name w:val="WW8Num24z0"/>
    <w:rsid w:val="00044871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044871"/>
    <w:rPr>
      <w:rFonts w:ascii="Courier New" w:hAnsi="Courier New" w:cs="Courier New"/>
    </w:rPr>
  </w:style>
  <w:style w:type="character" w:customStyle="1" w:styleId="WW8Num24z2">
    <w:name w:val="WW8Num24z2"/>
    <w:rsid w:val="00044871"/>
    <w:rPr>
      <w:rFonts w:ascii="Wingdings" w:hAnsi="Wingdings" w:cs="Wingdings"/>
    </w:rPr>
  </w:style>
  <w:style w:type="character" w:customStyle="1" w:styleId="WW8Num25z0">
    <w:name w:val="WW8Num25z0"/>
    <w:rsid w:val="00044871"/>
    <w:rPr>
      <w:rFonts w:ascii="Symbol" w:hAnsi="Symbol" w:cs="Symbol"/>
    </w:rPr>
  </w:style>
  <w:style w:type="character" w:customStyle="1" w:styleId="WW8Num25z1">
    <w:name w:val="WW8Num25z1"/>
    <w:rsid w:val="00044871"/>
    <w:rPr>
      <w:rFonts w:ascii="Courier New" w:hAnsi="Courier New" w:cs="Courier New"/>
    </w:rPr>
  </w:style>
  <w:style w:type="character" w:customStyle="1" w:styleId="WW8Num25z2">
    <w:name w:val="WW8Num25z2"/>
    <w:rsid w:val="00044871"/>
    <w:rPr>
      <w:rFonts w:ascii="Wingdings" w:hAnsi="Wingdings" w:cs="Wingdings"/>
    </w:rPr>
  </w:style>
  <w:style w:type="character" w:customStyle="1" w:styleId="WW8Num26z0">
    <w:name w:val="WW8Num26z0"/>
    <w:rsid w:val="00044871"/>
    <w:rPr>
      <w:rFonts w:ascii="Symbol" w:hAnsi="Symbol" w:cs="Symbol"/>
    </w:rPr>
  </w:style>
  <w:style w:type="character" w:customStyle="1" w:styleId="WW8Num26z1">
    <w:name w:val="WW8Num26z1"/>
    <w:rsid w:val="00044871"/>
    <w:rPr>
      <w:rFonts w:ascii="Courier New" w:hAnsi="Courier New" w:cs="Courier New"/>
    </w:rPr>
  </w:style>
  <w:style w:type="character" w:customStyle="1" w:styleId="WW8Num26z2">
    <w:name w:val="WW8Num26z2"/>
    <w:rsid w:val="00044871"/>
    <w:rPr>
      <w:rFonts w:ascii="Wingdings" w:hAnsi="Wingdings" w:cs="Wingdings"/>
    </w:rPr>
  </w:style>
  <w:style w:type="character" w:customStyle="1" w:styleId="WW8Num27z0">
    <w:name w:val="WW8Num27z0"/>
    <w:rsid w:val="00044871"/>
    <w:rPr>
      <w:rFonts w:ascii="Calibri" w:eastAsia="Times New Roman" w:hAnsi="Calibri" w:cs="Calibri"/>
    </w:rPr>
  </w:style>
  <w:style w:type="character" w:customStyle="1" w:styleId="WW8Num27z1">
    <w:name w:val="WW8Num27z1"/>
    <w:rsid w:val="00044871"/>
    <w:rPr>
      <w:rFonts w:ascii="Courier New" w:hAnsi="Courier New" w:cs="Courier New"/>
    </w:rPr>
  </w:style>
  <w:style w:type="character" w:customStyle="1" w:styleId="WW8Num27z2">
    <w:name w:val="WW8Num27z2"/>
    <w:rsid w:val="00044871"/>
    <w:rPr>
      <w:rFonts w:ascii="Wingdings" w:hAnsi="Wingdings" w:cs="Wingdings"/>
    </w:rPr>
  </w:style>
  <w:style w:type="character" w:customStyle="1" w:styleId="WW8Num27z3">
    <w:name w:val="WW8Num27z3"/>
    <w:rsid w:val="00044871"/>
    <w:rPr>
      <w:rFonts w:ascii="Symbol" w:hAnsi="Symbol" w:cs="Symbol"/>
    </w:rPr>
  </w:style>
  <w:style w:type="character" w:customStyle="1" w:styleId="WW8Num28z0">
    <w:name w:val="WW8Num28z0"/>
    <w:rsid w:val="00044871"/>
    <w:rPr>
      <w:rFonts w:ascii="Symbol" w:hAnsi="Symbol" w:cs="Symbol"/>
    </w:rPr>
  </w:style>
  <w:style w:type="character" w:customStyle="1" w:styleId="WW8Num28z1">
    <w:name w:val="WW8Num28z1"/>
    <w:rsid w:val="00044871"/>
    <w:rPr>
      <w:rFonts w:ascii="Courier New" w:hAnsi="Courier New" w:cs="Courier New"/>
    </w:rPr>
  </w:style>
  <w:style w:type="character" w:customStyle="1" w:styleId="WW8Num28z2">
    <w:name w:val="WW8Num28z2"/>
    <w:rsid w:val="00044871"/>
    <w:rPr>
      <w:rFonts w:ascii="Wingdings" w:hAnsi="Wingdings" w:cs="Wingdings"/>
    </w:rPr>
  </w:style>
  <w:style w:type="character" w:customStyle="1" w:styleId="WW8Num29z0">
    <w:name w:val="WW8Num29z0"/>
    <w:rsid w:val="00044871"/>
    <w:rPr>
      <w:rFonts w:ascii="Calibri" w:eastAsia="Times New Roman" w:hAnsi="Calibri" w:cs="Calibri"/>
    </w:rPr>
  </w:style>
  <w:style w:type="character" w:customStyle="1" w:styleId="WW8Num29z1">
    <w:name w:val="WW8Num29z1"/>
    <w:rsid w:val="00044871"/>
    <w:rPr>
      <w:rFonts w:ascii="Courier New" w:hAnsi="Courier New" w:cs="Courier New"/>
    </w:rPr>
  </w:style>
  <w:style w:type="character" w:customStyle="1" w:styleId="WW8Num29z2">
    <w:name w:val="WW8Num29z2"/>
    <w:rsid w:val="00044871"/>
    <w:rPr>
      <w:rFonts w:ascii="Wingdings" w:hAnsi="Wingdings" w:cs="Wingdings"/>
    </w:rPr>
  </w:style>
  <w:style w:type="character" w:customStyle="1" w:styleId="WW8Num29z3">
    <w:name w:val="WW8Num29z3"/>
    <w:rsid w:val="00044871"/>
    <w:rPr>
      <w:rFonts w:ascii="Symbol" w:hAnsi="Symbol" w:cs="Symbol"/>
    </w:rPr>
  </w:style>
  <w:style w:type="character" w:customStyle="1" w:styleId="WW8Num30z0">
    <w:name w:val="WW8Num30z0"/>
    <w:rsid w:val="00044871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044871"/>
    <w:rPr>
      <w:rFonts w:ascii="Courier New" w:hAnsi="Courier New" w:cs="Courier New"/>
    </w:rPr>
  </w:style>
  <w:style w:type="character" w:customStyle="1" w:styleId="WW8Num30z2">
    <w:name w:val="WW8Num30z2"/>
    <w:rsid w:val="00044871"/>
    <w:rPr>
      <w:rFonts w:ascii="Wingdings" w:hAnsi="Wingdings" w:cs="Wingdings"/>
    </w:rPr>
  </w:style>
  <w:style w:type="character" w:customStyle="1" w:styleId="WW8Num31z0">
    <w:name w:val="WW8Num31z0"/>
    <w:rsid w:val="00044871"/>
    <w:rPr>
      <w:rFonts w:cs="Times New Roman"/>
    </w:rPr>
  </w:style>
  <w:style w:type="character" w:customStyle="1" w:styleId="WW8Num32z0">
    <w:name w:val="WW8Num32z0"/>
    <w:rsid w:val="00044871"/>
  </w:style>
  <w:style w:type="character" w:customStyle="1" w:styleId="WW8Num32z1">
    <w:name w:val="WW8Num32z1"/>
    <w:rsid w:val="00044871"/>
  </w:style>
  <w:style w:type="character" w:customStyle="1" w:styleId="WW8Num32z2">
    <w:name w:val="WW8Num32z2"/>
    <w:rsid w:val="00044871"/>
  </w:style>
  <w:style w:type="character" w:customStyle="1" w:styleId="WW8Num32z3">
    <w:name w:val="WW8Num32z3"/>
    <w:rsid w:val="00044871"/>
  </w:style>
  <w:style w:type="character" w:customStyle="1" w:styleId="WW8Num32z4">
    <w:name w:val="WW8Num32z4"/>
    <w:rsid w:val="00044871"/>
  </w:style>
  <w:style w:type="character" w:customStyle="1" w:styleId="WW8Num32z5">
    <w:name w:val="WW8Num32z5"/>
    <w:rsid w:val="00044871"/>
  </w:style>
  <w:style w:type="character" w:customStyle="1" w:styleId="WW8Num32z6">
    <w:name w:val="WW8Num32z6"/>
    <w:rsid w:val="00044871"/>
  </w:style>
  <w:style w:type="character" w:customStyle="1" w:styleId="WW8Num32z7">
    <w:name w:val="WW8Num32z7"/>
    <w:rsid w:val="00044871"/>
  </w:style>
  <w:style w:type="character" w:customStyle="1" w:styleId="WW8Num32z8">
    <w:name w:val="WW8Num32z8"/>
    <w:rsid w:val="00044871"/>
  </w:style>
  <w:style w:type="character" w:customStyle="1" w:styleId="WW8Num33z0">
    <w:name w:val="WW8Num33z0"/>
    <w:rsid w:val="00044871"/>
    <w:rPr>
      <w:rFonts w:ascii="Symbol" w:eastAsia="Calibri" w:hAnsi="Symbol" w:cs="Symbol"/>
    </w:rPr>
  </w:style>
  <w:style w:type="character" w:customStyle="1" w:styleId="WW8Num33z1">
    <w:name w:val="WW8Num33z1"/>
    <w:rsid w:val="00044871"/>
    <w:rPr>
      <w:rFonts w:ascii="Courier New" w:hAnsi="Courier New" w:cs="Courier New"/>
    </w:rPr>
  </w:style>
  <w:style w:type="character" w:customStyle="1" w:styleId="WW8Num33z2">
    <w:name w:val="WW8Num33z2"/>
    <w:rsid w:val="00044871"/>
    <w:rPr>
      <w:rFonts w:ascii="Wingdings" w:hAnsi="Wingdings" w:cs="Wingdings"/>
    </w:rPr>
  </w:style>
  <w:style w:type="character" w:customStyle="1" w:styleId="WW8Num34z0">
    <w:name w:val="WW8Num34z0"/>
    <w:rsid w:val="00044871"/>
    <w:rPr>
      <w:rFonts w:ascii="Symbol" w:hAnsi="Symbol" w:cs="Symbol"/>
    </w:rPr>
  </w:style>
  <w:style w:type="character" w:customStyle="1" w:styleId="WW8Num34z1">
    <w:name w:val="WW8Num34z1"/>
    <w:rsid w:val="00044871"/>
    <w:rPr>
      <w:rFonts w:ascii="Courier New" w:hAnsi="Courier New" w:cs="Courier New"/>
    </w:rPr>
  </w:style>
  <w:style w:type="character" w:customStyle="1" w:styleId="WW8Num34z2">
    <w:name w:val="WW8Num34z2"/>
    <w:rsid w:val="00044871"/>
    <w:rPr>
      <w:rFonts w:ascii="Wingdings" w:hAnsi="Wingdings" w:cs="Wingdings"/>
    </w:rPr>
  </w:style>
  <w:style w:type="character" w:customStyle="1" w:styleId="WW8Num35z0">
    <w:name w:val="WW8Num35z0"/>
    <w:rsid w:val="00044871"/>
    <w:rPr>
      <w:rFonts w:ascii="Calibri" w:eastAsia="Times New Roman" w:hAnsi="Calibri" w:cs="Calibri"/>
    </w:rPr>
  </w:style>
  <w:style w:type="character" w:customStyle="1" w:styleId="WW8Num35z1">
    <w:name w:val="WW8Num35z1"/>
    <w:rsid w:val="00044871"/>
    <w:rPr>
      <w:rFonts w:ascii="Courier New" w:hAnsi="Courier New" w:cs="Courier New"/>
    </w:rPr>
  </w:style>
  <w:style w:type="character" w:customStyle="1" w:styleId="WW8Num35z2">
    <w:name w:val="WW8Num35z2"/>
    <w:rsid w:val="00044871"/>
    <w:rPr>
      <w:rFonts w:ascii="Wingdings" w:hAnsi="Wingdings" w:cs="Wingdings"/>
    </w:rPr>
  </w:style>
  <w:style w:type="character" w:customStyle="1" w:styleId="WW8Num35z3">
    <w:name w:val="WW8Num35z3"/>
    <w:rsid w:val="00044871"/>
    <w:rPr>
      <w:rFonts w:ascii="Symbol" w:hAnsi="Symbol" w:cs="Symbol"/>
    </w:rPr>
  </w:style>
  <w:style w:type="character" w:customStyle="1" w:styleId="WW8Num36z0">
    <w:name w:val="WW8Num36z0"/>
    <w:rsid w:val="00044871"/>
    <w:rPr>
      <w:lang w:val="el-GR"/>
    </w:rPr>
  </w:style>
  <w:style w:type="character" w:customStyle="1" w:styleId="WW8Num36z1">
    <w:name w:val="WW8Num36z1"/>
    <w:rsid w:val="00044871"/>
  </w:style>
  <w:style w:type="character" w:customStyle="1" w:styleId="WW8Num36z2">
    <w:name w:val="WW8Num36z2"/>
    <w:rsid w:val="00044871"/>
  </w:style>
  <w:style w:type="character" w:customStyle="1" w:styleId="WW8Num36z3">
    <w:name w:val="WW8Num36z3"/>
    <w:rsid w:val="00044871"/>
  </w:style>
  <w:style w:type="character" w:customStyle="1" w:styleId="WW8Num36z4">
    <w:name w:val="WW8Num36z4"/>
    <w:rsid w:val="00044871"/>
  </w:style>
  <w:style w:type="character" w:customStyle="1" w:styleId="WW8Num36z5">
    <w:name w:val="WW8Num36z5"/>
    <w:rsid w:val="00044871"/>
  </w:style>
  <w:style w:type="character" w:customStyle="1" w:styleId="WW8Num36z6">
    <w:name w:val="WW8Num36z6"/>
    <w:rsid w:val="00044871"/>
  </w:style>
  <w:style w:type="character" w:customStyle="1" w:styleId="WW8Num36z7">
    <w:name w:val="WW8Num36z7"/>
    <w:rsid w:val="00044871"/>
  </w:style>
  <w:style w:type="character" w:customStyle="1" w:styleId="WW8Num36z8">
    <w:name w:val="WW8Num36z8"/>
    <w:rsid w:val="00044871"/>
  </w:style>
  <w:style w:type="character" w:customStyle="1" w:styleId="WW8Num37z0">
    <w:name w:val="WW8Num37z0"/>
    <w:rsid w:val="00044871"/>
    <w:rPr>
      <w:rFonts w:ascii="Calibri" w:eastAsia="Times New Roman" w:hAnsi="Calibri" w:cs="Calibri"/>
    </w:rPr>
  </w:style>
  <w:style w:type="character" w:customStyle="1" w:styleId="WW8Num37z1">
    <w:name w:val="WW8Num37z1"/>
    <w:rsid w:val="00044871"/>
    <w:rPr>
      <w:rFonts w:ascii="Courier New" w:hAnsi="Courier New" w:cs="Courier New"/>
    </w:rPr>
  </w:style>
  <w:style w:type="character" w:customStyle="1" w:styleId="WW8Num37z2">
    <w:name w:val="WW8Num37z2"/>
    <w:rsid w:val="00044871"/>
    <w:rPr>
      <w:rFonts w:ascii="Wingdings" w:hAnsi="Wingdings" w:cs="Wingdings"/>
    </w:rPr>
  </w:style>
  <w:style w:type="character" w:customStyle="1" w:styleId="WW8Num37z3">
    <w:name w:val="WW8Num37z3"/>
    <w:rsid w:val="00044871"/>
    <w:rPr>
      <w:rFonts w:ascii="Symbol" w:hAnsi="Symbol" w:cs="Symbol"/>
    </w:rPr>
  </w:style>
  <w:style w:type="character" w:customStyle="1" w:styleId="WW8Num38z0">
    <w:name w:val="WW8Num38z0"/>
    <w:rsid w:val="00044871"/>
  </w:style>
  <w:style w:type="character" w:customStyle="1" w:styleId="WW8Num38z1">
    <w:name w:val="WW8Num38z1"/>
    <w:rsid w:val="00044871"/>
  </w:style>
  <w:style w:type="character" w:customStyle="1" w:styleId="WW8Num38z2">
    <w:name w:val="WW8Num38z2"/>
    <w:rsid w:val="00044871"/>
  </w:style>
  <w:style w:type="character" w:customStyle="1" w:styleId="WW8Num38z3">
    <w:name w:val="WW8Num38z3"/>
    <w:rsid w:val="00044871"/>
  </w:style>
  <w:style w:type="character" w:customStyle="1" w:styleId="WW8Num38z4">
    <w:name w:val="WW8Num38z4"/>
    <w:rsid w:val="00044871"/>
  </w:style>
  <w:style w:type="character" w:customStyle="1" w:styleId="WW8Num38z5">
    <w:name w:val="WW8Num38z5"/>
    <w:rsid w:val="00044871"/>
  </w:style>
  <w:style w:type="character" w:customStyle="1" w:styleId="WW8Num38z6">
    <w:name w:val="WW8Num38z6"/>
    <w:rsid w:val="00044871"/>
  </w:style>
  <w:style w:type="character" w:customStyle="1" w:styleId="WW8Num38z7">
    <w:name w:val="WW8Num38z7"/>
    <w:rsid w:val="00044871"/>
  </w:style>
  <w:style w:type="character" w:customStyle="1" w:styleId="WW8Num38z8">
    <w:name w:val="WW8Num38z8"/>
    <w:rsid w:val="00044871"/>
  </w:style>
  <w:style w:type="character" w:customStyle="1" w:styleId="WW-DefaultParagraphFont11111111111111111111">
    <w:name w:val="WW-Default Paragraph Font11111111111111111111"/>
    <w:rsid w:val="00044871"/>
  </w:style>
  <w:style w:type="character" w:customStyle="1" w:styleId="WW8Num4z1">
    <w:name w:val="WW8Num4z1"/>
    <w:rsid w:val="00044871"/>
    <w:rPr>
      <w:rFonts w:cs="Times New Roman"/>
    </w:rPr>
  </w:style>
  <w:style w:type="character" w:customStyle="1" w:styleId="WW8Num5z1">
    <w:name w:val="WW8Num5z1"/>
    <w:rsid w:val="00044871"/>
    <w:rPr>
      <w:rFonts w:cs="Times New Roman"/>
    </w:rPr>
  </w:style>
  <w:style w:type="character" w:customStyle="1" w:styleId="WW8Num29z4">
    <w:name w:val="WW8Num29z4"/>
    <w:rsid w:val="00044871"/>
  </w:style>
  <w:style w:type="character" w:customStyle="1" w:styleId="WW8Num29z5">
    <w:name w:val="WW8Num29z5"/>
    <w:rsid w:val="00044871"/>
  </w:style>
  <w:style w:type="character" w:customStyle="1" w:styleId="WW8Num29z6">
    <w:name w:val="WW8Num29z6"/>
    <w:rsid w:val="00044871"/>
  </w:style>
  <w:style w:type="character" w:customStyle="1" w:styleId="WW8Num29z7">
    <w:name w:val="WW8Num29z7"/>
    <w:rsid w:val="00044871"/>
  </w:style>
  <w:style w:type="character" w:customStyle="1" w:styleId="WW8Num29z8">
    <w:name w:val="WW8Num29z8"/>
    <w:rsid w:val="00044871"/>
  </w:style>
  <w:style w:type="character" w:customStyle="1" w:styleId="WW8Num30z3">
    <w:name w:val="WW8Num30z3"/>
    <w:rsid w:val="00044871"/>
    <w:rPr>
      <w:rFonts w:ascii="Symbol" w:hAnsi="Symbol" w:cs="Symbol"/>
    </w:rPr>
  </w:style>
  <w:style w:type="character" w:customStyle="1" w:styleId="WW8Num31z1">
    <w:name w:val="WW8Num31z1"/>
    <w:rsid w:val="00044871"/>
  </w:style>
  <w:style w:type="character" w:customStyle="1" w:styleId="WW8Num31z2">
    <w:name w:val="WW8Num31z2"/>
    <w:rsid w:val="00044871"/>
  </w:style>
  <w:style w:type="character" w:customStyle="1" w:styleId="WW8Num31z3">
    <w:name w:val="WW8Num31z3"/>
    <w:rsid w:val="00044871"/>
  </w:style>
  <w:style w:type="character" w:customStyle="1" w:styleId="WW8Num31z4">
    <w:name w:val="WW8Num31z4"/>
    <w:rsid w:val="00044871"/>
  </w:style>
  <w:style w:type="character" w:customStyle="1" w:styleId="WW8Num31z5">
    <w:name w:val="WW8Num31z5"/>
    <w:rsid w:val="00044871"/>
  </w:style>
  <w:style w:type="character" w:customStyle="1" w:styleId="WW8Num31z6">
    <w:name w:val="WW8Num31z6"/>
    <w:rsid w:val="00044871"/>
  </w:style>
  <w:style w:type="character" w:customStyle="1" w:styleId="WW8Num31z7">
    <w:name w:val="WW8Num31z7"/>
    <w:rsid w:val="00044871"/>
  </w:style>
  <w:style w:type="character" w:customStyle="1" w:styleId="WW8Num31z8">
    <w:name w:val="WW8Num31z8"/>
    <w:rsid w:val="00044871"/>
  </w:style>
  <w:style w:type="character" w:customStyle="1" w:styleId="WW8Num39z0">
    <w:name w:val="WW8Num39z0"/>
    <w:rsid w:val="00044871"/>
    <w:rPr>
      <w:rFonts w:ascii="Calibri" w:eastAsia="Times New Roman" w:hAnsi="Calibri" w:cs="Calibri"/>
    </w:rPr>
  </w:style>
  <w:style w:type="character" w:customStyle="1" w:styleId="WW8Num39z1">
    <w:name w:val="WW8Num39z1"/>
    <w:rsid w:val="00044871"/>
    <w:rPr>
      <w:rFonts w:ascii="Courier New" w:hAnsi="Courier New" w:cs="Courier New"/>
    </w:rPr>
  </w:style>
  <w:style w:type="character" w:customStyle="1" w:styleId="WW8Num39z2">
    <w:name w:val="WW8Num39z2"/>
    <w:rsid w:val="00044871"/>
    <w:rPr>
      <w:rFonts w:ascii="Wingdings" w:hAnsi="Wingdings" w:cs="Wingdings"/>
    </w:rPr>
  </w:style>
  <w:style w:type="character" w:customStyle="1" w:styleId="WW8Num39z3">
    <w:name w:val="WW8Num39z3"/>
    <w:rsid w:val="00044871"/>
    <w:rPr>
      <w:rFonts w:ascii="Symbol" w:hAnsi="Symbol" w:cs="Symbol"/>
    </w:rPr>
  </w:style>
  <w:style w:type="character" w:customStyle="1" w:styleId="WW8Num40z0">
    <w:name w:val="WW8Num40z0"/>
    <w:rsid w:val="00044871"/>
    <w:rPr>
      <w:rFonts w:ascii="Symbol" w:hAnsi="Symbol" w:cs="Symbol"/>
    </w:rPr>
  </w:style>
  <w:style w:type="character" w:customStyle="1" w:styleId="WW8Num40z1">
    <w:name w:val="WW8Num40z1"/>
    <w:rsid w:val="00044871"/>
    <w:rPr>
      <w:rFonts w:ascii="Courier New" w:hAnsi="Courier New" w:cs="Courier New"/>
    </w:rPr>
  </w:style>
  <w:style w:type="character" w:customStyle="1" w:styleId="WW8Num40z2">
    <w:name w:val="WW8Num40z2"/>
    <w:rsid w:val="00044871"/>
    <w:rPr>
      <w:rFonts w:ascii="Wingdings" w:hAnsi="Wingdings" w:cs="Wingdings"/>
    </w:rPr>
  </w:style>
  <w:style w:type="character" w:customStyle="1" w:styleId="WW8Num41z0">
    <w:name w:val="WW8Num41z0"/>
    <w:rsid w:val="00044871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044871"/>
    <w:rPr>
      <w:rFonts w:cs="Times New Roman"/>
    </w:rPr>
  </w:style>
  <w:style w:type="character" w:customStyle="1" w:styleId="WW8Num41z2">
    <w:name w:val="WW8Num41z2"/>
    <w:rsid w:val="00044871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044871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044871"/>
  </w:style>
  <w:style w:type="character" w:customStyle="1" w:styleId="Heading1Char">
    <w:name w:val="Heading 1 Char"/>
    <w:rsid w:val="00044871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044871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044871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044871"/>
    <w:rPr>
      <w:sz w:val="24"/>
      <w:szCs w:val="24"/>
      <w:lang w:val="en-GB"/>
    </w:rPr>
  </w:style>
  <w:style w:type="character" w:customStyle="1" w:styleId="FooterChar">
    <w:name w:val="Footer Char"/>
    <w:rsid w:val="00044871"/>
    <w:rPr>
      <w:rFonts w:eastAsia="MS Mincho" w:cs="Times New Roman"/>
      <w:sz w:val="24"/>
      <w:szCs w:val="24"/>
      <w:lang w:val="en-US" w:eastAsia="ja-JP"/>
    </w:rPr>
  </w:style>
  <w:style w:type="character" w:customStyle="1" w:styleId="23">
    <w:name w:val="Παραπομπή σχολίου2"/>
    <w:rsid w:val="00044871"/>
    <w:rPr>
      <w:sz w:val="16"/>
    </w:rPr>
  </w:style>
  <w:style w:type="character" w:styleId="-">
    <w:name w:val="Hyperlink"/>
    <w:uiPriority w:val="99"/>
    <w:rsid w:val="00044871"/>
    <w:rPr>
      <w:color w:val="0000FF"/>
      <w:u w:val="single"/>
    </w:rPr>
  </w:style>
  <w:style w:type="character" w:customStyle="1" w:styleId="HeaderChar">
    <w:name w:val="Header Char"/>
    <w:rsid w:val="00044871"/>
    <w:rPr>
      <w:rFonts w:cs="Times New Roman"/>
      <w:sz w:val="24"/>
      <w:szCs w:val="24"/>
      <w:lang w:val="en-GB"/>
    </w:rPr>
  </w:style>
  <w:style w:type="character" w:styleId="a3">
    <w:name w:val="page number"/>
    <w:uiPriority w:val="99"/>
    <w:rsid w:val="00044871"/>
    <w:rPr>
      <w:rFonts w:cs="Times New Roman"/>
    </w:rPr>
  </w:style>
  <w:style w:type="character" w:customStyle="1" w:styleId="BalloonTextChar">
    <w:name w:val="Balloon Text Char"/>
    <w:rsid w:val="00044871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044871"/>
    <w:rPr>
      <w:rFonts w:cs="Times New Roman"/>
      <w:lang w:val="en-GB"/>
    </w:rPr>
  </w:style>
  <w:style w:type="character" w:customStyle="1" w:styleId="CommentSubjectChar">
    <w:name w:val="Comment Subject Char"/>
    <w:rsid w:val="00044871"/>
    <w:rPr>
      <w:rFonts w:cs="Times New Roman"/>
      <w:b/>
      <w:bCs/>
      <w:lang w:val="en-GB"/>
    </w:rPr>
  </w:style>
  <w:style w:type="character" w:customStyle="1" w:styleId="BodyTextChar">
    <w:name w:val="Body Text Char"/>
    <w:uiPriority w:val="99"/>
    <w:rsid w:val="00044871"/>
    <w:rPr>
      <w:rFonts w:cs="Times New Roman"/>
      <w:sz w:val="24"/>
      <w:szCs w:val="24"/>
      <w:lang w:val="en-GB"/>
    </w:rPr>
  </w:style>
  <w:style w:type="character" w:customStyle="1" w:styleId="12">
    <w:name w:val="Κείμενο κράτησης θέσης1"/>
    <w:rsid w:val="00044871"/>
    <w:rPr>
      <w:rFonts w:cs="Times New Roman"/>
      <w:color w:val="808080"/>
    </w:rPr>
  </w:style>
  <w:style w:type="character" w:customStyle="1" w:styleId="a4">
    <w:name w:val="Χαρακτήρες υποσημείωσης"/>
    <w:rsid w:val="00044871"/>
    <w:rPr>
      <w:rFonts w:cs="Times New Roman"/>
      <w:vertAlign w:val="superscript"/>
    </w:rPr>
  </w:style>
  <w:style w:type="character" w:customStyle="1" w:styleId="FootnoteTextChar">
    <w:name w:val="Footnote Text Char"/>
    <w:rsid w:val="00044871"/>
    <w:rPr>
      <w:rFonts w:ascii="Calibri" w:hAnsi="Calibri" w:cs="Times New Roman"/>
    </w:rPr>
  </w:style>
  <w:style w:type="character" w:customStyle="1" w:styleId="Heading3Char">
    <w:name w:val="Heading 3 Char"/>
    <w:rsid w:val="00044871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044871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044871"/>
  </w:style>
  <w:style w:type="character" w:customStyle="1" w:styleId="Style1Char">
    <w:name w:val="Style1 Char"/>
    <w:rsid w:val="00044871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044871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044871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sid w:val="00044871"/>
    <w:rPr>
      <w:vertAlign w:val="superscript"/>
    </w:rPr>
  </w:style>
  <w:style w:type="character" w:customStyle="1" w:styleId="FootnoteReference2">
    <w:name w:val="Footnote Reference2"/>
    <w:rsid w:val="00044871"/>
    <w:rPr>
      <w:vertAlign w:val="superscript"/>
    </w:rPr>
  </w:style>
  <w:style w:type="character" w:customStyle="1" w:styleId="EndnoteReference1">
    <w:name w:val="Endnote Reference1"/>
    <w:rsid w:val="00044871"/>
    <w:rPr>
      <w:vertAlign w:val="superscript"/>
    </w:rPr>
  </w:style>
  <w:style w:type="character" w:customStyle="1" w:styleId="a6">
    <w:name w:val="Κουκκίδες"/>
    <w:rsid w:val="00044871"/>
    <w:rPr>
      <w:rFonts w:ascii="OpenSymbol" w:eastAsia="OpenSymbol" w:hAnsi="OpenSymbol" w:cs="OpenSymbol"/>
    </w:rPr>
  </w:style>
  <w:style w:type="character" w:styleId="a7">
    <w:name w:val="Strong"/>
    <w:uiPriority w:val="22"/>
    <w:qFormat/>
    <w:rsid w:val="00044871"/>
    <w:rPr>
      <w:b/>
      <w:bCs/>
    </w:rPr>
  </w:style>
  <w:style w:type="character" w:customStyle="1" w:styleId="13">
    <w:name w:val="Προεπιλεγμένη γραμματοσειρά1"/>
    <w:rsid w:val="00044871"/>
  </w:style>
  <w:style w:type="character" w:customStyle="1" w:styleId="a8">
    <w:name w:val="Σύμβολο υποσημείωσης"/>
    <w:rsid w:val="00044871"/>
    <w:rPr>
      <w:vertAlign w:val="superscript"/>
    </w:rPr>
  </w:style>
  <w:style w:type="character" w:styleId="a9">
    <w:name w:val="Emphasis"/>
    <w:qFormat/>
    <w:rsid w:val="00044871"/>
    <w:rPr>
      <w:i/>
      <w:iCs/>
    </w:rPr>
  </w:style>
  <w:style w:type="character" w:customStyle="1" w:styleId="aa">
    <w:name w:val="Χαρακτήρες αρίθμησης"/>
    <w:rsid w:val="00044871"/>
  </w:style>
  <w:style w:type="character" w:customStyle="1" w:styleId="normalwithoutspacingChar">
    <w:name w:val="normal_without_spacing Char"/>
    <w:rsid w:val="00044871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04487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044871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044871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044871"/>
  </w:style>
  <w:style w:type="character" w:customStyle="1" w:styleId="BodyTextIndent3Char">
    <w:name w:val="Body Text Indent 3 Char"/>
    <w:rsid w:val="00044871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044871"/>
    <w:rPr>
      <w:vertAlign w:val="superscript"/>
    </w:rPr>
  </w:style>
  <w:style w:type="character" w:customStyle="1" w:styleId="WW-EndnoteReference">
    <w:name w:val="WW-Endnote Reference"/>
    <w:rsid w:val="00044871"/>
    <w:rPr>
      <w:vertAlign w:val="superscript"/>
    </w:rPr>
  </w:style>
  <w:style w:type="character" w:customStyle="1" w:styleId="FootnoteReference1">
    <w:name w:val="Footnote Reference1"/>
    <w:rsid w:val="00044871"/>
    <w:rPr>
      <w:vertAlign w:val="superscript"/>
    </w:rPr>
  </w:style>
  <w:style w:type="character" w:customStyle="1" w:styleId="FootnoteTextChar2">
    <w:name w:val="Footnote Text Char2"/>
    <w:rsid w:val="00044871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04487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044871"/>
  </w:style>
  <w:style w:type="character" w:customStyle="1" w:styleId="CommentTextChar1">
    <w:name w:val="Comment Text Char1"/>
    <w:rsid w:val="0004487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04487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044871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044871"/>
    <w:rPr>
      <w:vertAlign w:val="superscript"/>
    </w:rPr>
  </w:style>
  <w:style w:type="character" w:customStyle="1" w:styleId="WW-EndnoteReference1">
    <w:name w:val="WW-Endnote Reference1"/>
    <w:rsid w:val="00044871"/>
    <w:rPr>
      <w:vertAlign w:val="superscript"/>
    </w:rPr>
  </w:style>
  <w:style w:type="character" w:customStyle="1" w:styleId="WW-FootnoteReference2">
    <w:name w:val="WW-Footnote Reference2"/>
    <w:rsid w:val="00044871"/>
    <w:rPr>
      <w:vertAlign w:val="superscript"/>
    </w:rPr>
  </w:style>
  <w:style w:type="character" w:customStyle="1" w:styleId="WW-EndnoteReference2">
    <w:name w:val="WW-Endnote Reference2"/>
    <w:rsid w:val="00044871"/>
    <w:rPr>
      <w:vertAlign w:val="superscript"/>
    </w:rPr>
  </w:style>
  <w:style w:type="character" w:customStyle="1" w:styleId="FootnoteTextChar3">
    <w:name w:val="Footnote Text Char3"/>
    <w:rsid w:val="00044871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04487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044871"/>
  </w:style>
  <w:style w:type="character" w:customStyle="1" w:styleId="foootChar">
    <w:name w:val="fooot Char"/>
    <w:basedOn w:val="footersChar1"/>
    <w:rsid w:val="00044871"/>
  </w:style>
  <w:style w:type="character" w:customStyle="1" w:styleId="14">
    <w:name w:val="Παραπομπή υποσημείωσης1"/>
    <w:rsid w:val="00044871"/>
    <w:rPr>
      <w:vertAlign w:val="superscript"/>
    </w:rPr>
  </w:style>
  <w:style w:type="character" w:customStyle="1" w:styleId="15">
    <w:name w:val="Παραπομπή σημείωσης τέλους1"/>
    <w:rsid w:val="00044871"/>
    <w:rPr>
      <w:vertAlign w:val="superscript"/>
    </w:rPr>
  </w:style>
  <w:style w:type="character" w:customStyle="1" w:styleId="Char">
    <w:name w:val="Κείμενο πλαισίου Char"/>
    <w:uiPriority w:val="99"/>
    <w:rsid w:val="00044871"/>
    <w:rPr>
      <w:rFonts w:ascii="Tahoma" w:hAnsi="Tahoma" w:cs="Tahoma"/>
      <w:sz w:val="16"/>
      <w:szCs w:val="16"/>
      <w:lang w:val="en-GB"/>
    </w:rPr>
  </w:style>
  <w:style w:type="character" w:customStyle="1" w:styleId="16">
    <w:name w:val="Παραπομπή σχολίου1"/>
    <w:rsid w:val="00044871"/>
    <w:rPr>
      <w:sz w:val="16"/>
      <w:szCs w:val="16"/>
    </w:rPr>
  </w:style>
  <w:style w:type="character" w:customStyle="1" w:styleId="Char0">
    <w:name w:val="Κείμενο σχολίου Char"/>
    <w:rsid w:val="00044871"/>
    <w:rPr>
      <w:rFonts w:ascii="Calibri" w:hAnsi="Calibri" w:cs="Calibri"/>
      <w:lang w:val="en-GB"/>
    </w:rPr>
  </w:style>
  <w:style w:type="character" w:customStyle="1" w:styleId="Char1">
    <w:name w:val="Θέμα σχολίου Char"/>
    <w:rsid w:val="00044871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sid w:val="00044871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044871"/>
    <w:rPr>
      <w:vertAlign w:val="superscript"/>
    </w:rPr>
  </w:style>
  <w:style w:type="character" w:customStyle="1" w:styleId="WW-EndnoteReference3">
    <w:name w:val="WW-Endnote Reference3"/>
    <w:rsid w:val="00044871"/>
    <w:rPr>
      <w:vertAlign w:val="superscript"/>
    </w:rPr>
  </w:style>
  <w:style w:type="character" w:customStyle="1" w:styleId="WW-FootnoteReference4">
    <w:name w:val="WW-Footnote Reference4"/>
    <w:rsid w:val="00044871"/>
    <w:rPr>
      <w:vertAlign w:val="superscript"/>
    </w:rPr>
  </w:style>
  <w:style w:type="character" w:customStyle="1" w:styleId="WW-EndnoteReference4">
    <w:name w:val="WW-Endnote Reference4"/>
    <w:rsid w:val="00044871"/>
    <w:rPr>
      <w:vertAlign w:val="superscript"/>
    </w:rPr>
  </w:style>
  <w:style w:type="character" w:customStyle="1" w:styleId="WW-FootnoteReference5">
    <w:name w:val="WW-Footnote Reference5"/>
    <w:rsid w:val="00044871"/>
    <w:rPr>
      <w:vertAlign w:val="superscript"/>
    </w:rPr>
  </w:style>
  <w:style w:type="character" w:customStyle="1" w:styleId="WW-EndnoteReference5">
    <w:name w:val="WW-Endnote Reference5"/>
    <w:rsid w:val="00044871"/>
    <w:rPr>
      <w:vertAlign w:val="superscript"/>
    </w:rPr>
  </w:style>
  <w:style w:type="character" w:customStyle="1" w:styleId="WW-FootnoteReference6">
    <w:name w:val="WW-Footnote Reference6"/>
    <w:rsid w:val="00044871"/>
    <w:rPr>
      <w:vertAlign w:val="superscript"/>
    </w:rPr>
  </w:style>
  <w:style w:type="character" w:styleId="-0">
    <w:name w:val="FollowedHyperlink"/>
    <w:uiPriority w:val="99"/>
    <w:rsid w:val="00044871"/>
    <w:rPr>
      <w:color w:val="800000"/>
      <w:u w:val="single"/>
    </w:rPr>
  </w:style>
  <w:style w:type="character" w:customStyle="1" w:styleId="WW-EndnoteReference6">
    <w:name w:val="WW-Endnote Reference6"/>
    <w:rsid w:val="00044871"/>
    <w:rPr>
      <w:vertAlign w:val="superscript"/>
    </w:rPr>
  </w:style>
  <w:style w:type="character" w:customStyle="1" w:styleId="WW-FootnoteReference7">
    <w:name w:val="WW-Footnote Reference7"/>
    <w:rsid w:val="00044871"/>
    <w:rPr>
      <w:vertAlign w:val="superscript"/>
    </w:rPr>
  </w:style>
  <w:style w:type="character" w:customStyle="1" w:styleId="WW-EndnoteReference7">
    <w:name w:val="WW-Endnote Reference7"/>
    <w:rsid w:val="00044871"/>
    <w:rPr>
      <w:vertAlign w:val="superscript"/>
    </w:rPr>
  </w:style>
  <w:style w:type="character" w:customStyle="1" w:styleId="WW-FootnoteReference8">
    <w:name w:val="WW-Footnote Reference8"/>
    <w:rsid w:val="00044871"/>
    <w:rPr>
      <w:vertAlign w:val="superscript"/>
    </w:rPr>
  </w:style>
  <w:style w:type="character" w:customStyle="1" w:styleId="WW-EndnoteReference8">
    <w:name w:val="WW-Endnote Reference8"/>
    <w:rsid w:val="00044871"/>
    <w:rPr>
      <w:vertAlign w:val="superscript"/>
    </w:rPr>
  </w:style>
  <w:style w:type="character" w:customStyle="1" w:styleId="WW-FootnoteReference9">
    <w:name w:val="WW-Footnote Reference9"/>
    <w:rsid w:val="00044871"/>
    <w:rPr>
      <w:vertAlign w:val="superscript"/>
    </w:rPr>
  </w:style>
  <w:style w:type="character" w:customStyle="1" w:styleId="WW-EndnoteReference9">
    <w:name w:val="WW-Endnote Reference9"/>
    <w:rsid w:val="00044871"/>
    <w:rPr>
      <w:vertAlign w:val="superscript"/>
    </w:rPr>
  </w:style>
  <w:style w:type="character" w:customStyle="1" w:styleId="WW-FootnoteReference10">
    <w:name w:val="WW-Footnote Reference10"/>
    <w:rsid w:val="00044871"/>
    <w:rPr>
      <w:vertAlign w:val="superscript"/>
    </w:rPr>
  </w:style>
  <w:style w:type="character" w:customStyle="1" w:styleId="WW-EndnoteReference10">
    <w:name w:val="WW-Endnote Reference10"/>
    <w:rsid w:val="00044871"/>
    <w:rPr>
      <w:vertAlign w:val="superscript"/>
    </w:rPr>
  </w:style>
  <w:style w:type="character" w:customStyle="1" w:styleId="WW-FootnoteReference11">
    <w:name w:val="WW-Footnote Reference11"/>
    <w:rsid w:val="00044871"/>
    <w:rPr>
      <w:vertAlign w:val="superscript"/>
    </w:rPr>
  </w:style>
  <w:style w:type="character" w:customStyle="1" w:styleId="WW-EndnoteReference11">
    <w:name w:val="WW-Endnote Reference11"/>
    <w:rsid w:val="00044871"/>
    <w:rPr>
      <w:vertAlign w:val="superscript"/>
    </w:rPr>
  </w:style>
  <w:style w:type="character" w:customStyle="1" w:styleId="WW-FootnoteReference12">
    <w:name w:val="WW-Footnote Reference12"/>
    <w:rsid w:val="00044871"/>
    <w:rPr>
      <w:vertAlign w:val="superscript"/>
    </w:rPr>
  </w:style>
  <w:style w:type="character" w:customStyle="1" w:styleId="WW-EndnoteReference12">
    <w:name w:val="WW-Endnote Reference12"/>
    <w:rsid w:val="00044871"/>
    <w:rPr>
      <w:vertAlign w:val="superscript"/>
    </w:rPr>
  </w:style>
  <w:style w:type="character" w:customStyle="1" w:styleId="WW-FootnoteReference13">
    <w:name w:val="WW-Footnote Reference13"/>
    <w:rsid w:val="00044871"/>
    <w:rPr>
      <w:vertAlign w:val="superscript"/>
    </w:rPr>
  </w:style>
  <w:style w:type="character" w:customStyle="1" w:styleId="WW-EndnoteReference13">
    <w:name w:val="WW-Endnote Reference13"/>
    <w:rsid w:val="00044871"/>
    <w:rPr>
      <w:vertAlign w:val="superscript"/>
    </w:rPr>
  </w:style>
  <w:style w:type="character" w:customStyle="1" w:styleId="41">
    <w:name w:val="Παραπομπή υποσημείωσης4"/>
    <w:rsid w:val="00044871"/>
    <w:rPr>
      <w:vertAlign w:val="superscript"/>
    </w:rPr>
  </w:style>
  <w:style w:type="character" w:customStyle="1" w:styleId="ab">
    <w:name w:val="Σύμβολα σημείωσης τέλους"/>
    <w:rsid w:val="00044871"/>
    <w:rPr>
      <w:vertAlign w:val="superscript"/>
    </w:rPr>
  </w:style>
  <w:style w:type="character" w:customStyle="1" w:styleId="24">
    <w:name w:val="Παραπομπή υποσημείωσης2"/>
    <w:rsid w:val="00044871"/>
    <w:rPr>
      <w:vertAlign w:val="superscript"/>
    </w:rPr>
  </w:style>
  <w:style w:type="character" w:customStyle="1" w:styleId="25">
    <w:name w:val="Παραπομπή σημείωσης τέλους2"/>
    <w:rsid w:val="00044871"/>
    <w:rPr>
      <w:vertAlign w:val="superscript"/>
    </w:rPr>
  </w:style>
  <w:style w:type="character" w:customStyle="1" w:styleId="WW-FootnoteReference14">
    <w:name w:val="WW-Footnote Reference14"/>
    <w:rsid w:val="00044871"/>
    <w:rPr>
      <w:vertAlign w:val="superscript"/>
    </w:rPr>
  </w:style>
  <w:style w:type="character" w:customStyle="1" w:styleId="WW-EndnoteReference14">
    <w:name w:val="WW-Endnote Reference14"/>
    <w:rsid w:val="00044871"/>
    <w:rPr>
      <w:vertAlign w:val="superscript"/>
    </w:rPr>
  </w:style>
  <w:style w:type="character" w:customStyle="1" w:styleId="WW-FootnoteReference15">
    <w:name w:val="WW-Footnote Reference15"/>
    <w:rsid w:val="00044871"/>
    <w:rPr>
      <w:vertAlign w:val="superscript"/>
    </w:rPr>
  </w:style>
  <w:style w:type="character" w:customStyle="1" w:styleId="WW-EndnoteReference15">
    <w:name w:val="WW-Endnote Reference15"/>
    <w:rsid w:val="00044871"/>
    <w:rPr>
      <w:vertAlign w:val="superscript"/>
    </w:rPr>
  </w:style>
  <w:style w:type="character" w:customStyle="1" w:styleId="WW-FootnoteReference16">
    <w:name w:val="WW-Footnote Reference16"/>
    <w:rsid w:val="00044871"/>
    <w:rPr>
      <w:vertAlign w:val="superscript"/>
    </w:rPr>
  </w:style>
  <w:style w:type="character" w:customStyle="1" w:styleId="WW-EndnoteReference16">
    <w:name w:val="WW-Endnote Reference16"/>
    <w:rsid w:val="00044871"/>
    <w:rPr>
      <w:vertAlign w:val="superscript"/>
    </w:rPr>
  </w:style>
  <w:style w:type="character" w:customStyle="1" w:styleId="WW-FootnoteReference17">
    <w:name w:val="WW-Footnote Reference17"/>
    <w:rsid w:val="00044871"/>
    <w:rPr>
      <w:vertAlign w:val="superscript"/>
    </w:rPr>
  </w:style>
  <w:style w:type="character" w:customStyle="1" w:styleId="WW-EndnoteReference17">
    <w:name w:val="WW-Endnote Reference17"/>
    <w:rsid w:val="00044871"/>
    <w:rPr>
      <w:vertAlign w:val="superscript"/>
    </w:rPr>
  </w:style>
  <w:style w:type="character" w:customStyle="1" w:styleId="31">
    <w:name w:val="Παραπομπή υποσημείωσης3"/>
    <w:rsid w:val="00044871"/>
    <w:rPr>
      <w:vertAlign w:val="superscript"/>
    </w:rPr>
  </w:style>
  <w:style w:type="character" w:customStyle="1" w:styleId="32">
    <w:name w:val="Παραπομπή σημείωσης τέλους3"/>
    <w:rsid w:val="00044871"/>
    <w:rPr>
      <w:vertAlign w:val="superscript"/>
    </w:rPr>
  </w:style>
  <w:style w:type="character" w:customStyle="1" w:styleId="WW-FootnoteReference18">
    <w:name w:val="WW-Footnote Reference18"/>
    <w:rsid w:val="00044871"/>
    <w:rPr>
      <w:vertAlign w:val="superscript"/>
    </w:rPr>
  </w:style>
  <w:style w:type="character" w:customStyle="1" w:styleId="WW-EndnoteReference18">
    <w:name w:val="WW-Endnote Reference18"/>
    <w:rsid w:val="00044871"/>
    <w:rPr>
      <w:vertAlign w:val="superscript"/>
    </w:rPr>
  </w:style>
  <w:style w:type="character" w:customStyle="1" w:styleId="WW-FootnoteReference19">
    <w:name w:val="WW-Footnote Reference19"/>
    <w:rsid w:val="00044871"/>
    <w:rPr>
      <w:vertAlign w:val="superscript"/>
    </w:rPr>
  </w:style>
  <w:style w:type="character" w:customStyle="1" w:styleId="WW-EndnoteReference19">
    <w:name w:val="WW-Endnote Reference19"/>
    <w:rsid w:val="00044871"/>
    <w:rPr>
      <w:vertAlign w:val="superscript"/>
    </w:rPr>
  </w:style>
  <w:style w:type="character" w:customStyle="1" w:styleId="WW-FootnoteReference20">
    <w:name w:val="WW-Footnote Reference20"/>
    <w:rsid w:val="00044871"/>
    <w:rPr>
      <w:vertAlign w:val="superscript"/>
    </w:rPr>
  </w:style>
  <w:style w:type="character" w:customStyle="1" w:styleId="WW-EndnoteReference20">
    <w:name w:val="WW-Endnote Reference20"/>
    <w:rsid w:val="00044871"/>
    <w:rPr>
      <w:vertAlign w:val="superscript"/>
    </w:rPr>
  </w:style>
  <w:style w:type="character" w:customStyle="1" w:styleId="ac">
    <w:name w:val="Σύνδεση ευρετηρίου"/>
    <w:rsid w:val="00044871"/>
  </w:style>
  <w:style w:type="character" w:customStyle="1" w:styleId="WW-0">
    <w:name w:val="WW-Παραπομπή υποσημείωσης"/>
    <w:rsid w:val="00044871"/>
    <w:rPr>
      <w:vertAlign w:val="superscript"/>
    </w:rPr>
  </w:style>
  <w:style w:type="character" w:customStyle="1" w:styleId="42">
    <w:name w:val="Παραπομπή σημείωσης τέλους4"/>
    <w:rsid w:val="00044871"/>
    <w:rPr>
      <w:vertAlign w:val="superscript"/>
    </w:rPr>
  </w:style>
  <w:style w:type="character" w:customStyle="1" w:styleId="Char2">
    <w:name w:val="Κείμενο υποσημείωσης Char"/>
    <w:rsid w:val="00044871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sid w:val="00044871"/>
    <w:rPr>
      <w:vertAlign w:val="superscript"/>
    </w:rPr>
  </w:style>
  <w:style w:type="character" w:styleId="ae">
    <w:name w:val="endnote reference"/>
    <w:rsid w:val="00044871"/>
    <w:rPr>
      <w:vertAlign w:val="superscript"/>
    </w:rPr>
  </w:style>
  <w:style w:type="character" w:customStyle="1" w:styleId="WW-FootnoteReference123">
    <w:name w:val="WW-Footnote Reference123"/>
    <w:rsid w:val="00044871"/>
    <w:rPr>
      <w:vertAlign w:val="superscript"/>
    </w:rPr>
  </w:style>
  <w:style w:type="paragraph" w:customStyle="1" w:styleId="af">
    <w:name w:val="Επικεφαλίδα"/>
    <w:basedOn w:val="a"/>
    <w:next w:val="af0"/>
    <w:rsid w:val="00044871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link w:val="Char3"/>
    <w:uiPriority w:val="99"/>
    <w:rsid w:val="00044871"/>
    <w:pPr>
      <w:spacing w:after="240"/>
    </w:pPr>
  </w:style>
  <w:style w:type="character" w:customStyle="1" w:styleId="Char3">
    <w:name w:val="Σώμα κειμένου Char"/>
    <w:basedOn w:val="a0"/>
    <w:link w:val="af0"/>
    <w:uiPriority w:val="99"/>
    <w:rsid w:val="00044871"/>
    <w:rPr>
      <w:rFonts w:ascii="Calibri" w:eastAsia="Times New Roman" w:hAnsi="Calibri" w:cs="Calibri"/>
      <w:szCs w:val="24"/>
      <w:lang w:val="en-GB" w:eastAsia="ar-SA"/>
    </w:rPr>
  </w:style>
  <w:style w:type="paragraph" w:styleId="af1">
    <w:name w:val="List"/>
    <w:basedOn w:val="af0"/>
    <w:rsid w:val="00044871"/>
    <w:rPr>
      <w:rFonts w:cs="Mangal"/>
    </w:rPr>
  </w:style>
  <w:style w:type="paragraph" w:customStyle="1" w:styleId="43">
    <w:name w:val="Λεζάντα4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rsid w:val="00044871"/>
    <w:pPr>
      <w:suppressLineNumbers/>
    </w:pPr>
    <w:rPr>
      <w:rFonts w:cs="Mangal"/>
    </w:rPr>
  </w:style>
  <w:style w:type="paragraph" w:customStyle="1" w:styleId="WW-1">
    <w:name w:val="WW-Λεζάντα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26">
    <w:name w:val="Λεζάντα2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17">
    <w:name w:val="Λεζάντα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rsid w:val="00044871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rsid w:val="00044871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8">
    <w:name w:val="Ημερομηνία1"/>
    <w:basedOn w:val="a"/>
    <w:next w:val="a"/>
    <w:rsid w:val="00044871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1"/>
    <w:rsid w:val="00044871"/>
  </w:style>
  <w:style w:type="paragraph" w:customStyle="1" w:styleId="inserttext">
    <w:name w:val="insert text"/>
    <w:basedOn w:val="a"/>
    <w:rsid w:val="00044871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link w:val="Char4"/>
    <w:uiPriority w:val="99"/>
    <w:rsid w:val="00044871"/>
    <w:pPr>
      <w:spacing w:after="100"/>
    </w:pPr>
    <w:rPr>
      <w:rFonts w:eastAsia="MS Mincho"/>
      <w:lang w:val="en-US" w:eastAsia="ja-JP"/>
    </w:rPr>
  </w:style>
  <w:style w:type="character" w:customStyle="1" w:styleId="Char4">
    <w:name w:val="Υποσέλιδο Char"/>
    <w:basedOn w:val="a0"/>
    <w:link w:val="af3"/>
    <w:uiPriority w:val="99"/>
    <w:rsid w:val="00044871"/>
    <w:rPr>
      <w:rFonts w:ascii="Calibri" w:eastAsia="MS Mincho" w:hAnsi="Calibri" w:cs="Calibri"/>
      <w:szCs w:val="24"/>
      <w:lang w:val="en-US" w:eastAsia="ja-JP"/>
    </w:rPr>
  </w:style>
  <w:style w:type="paragraph" w:styleId="af4">
    <w:name w:val="header"/>
    <w:basedOn w:val="a"/>
    <w:link w:val="Char5"/>
    <w:uiPriority w:val="99"/>
    <w:rsid w:val="00044871"/>
  </w:style>
  <w:style w:type="character" w:customStyle="1" w:styleId="Char5">
    <w:name w:val="Κεφαλίδα Char"/>
    <w:basedOn w:val="a0"/>
    <w:link w:val="af4"/>
    <w:uiPriority w:val="99"/>
    <w:rsid w:val="00044871"/>
    <w:rPr>
      <w:rFonts w:ascii="Calibri" w:eastAsia="Times New Roman" w:hAnsi="Calibri" w:cs="Calibri"/>
      <w:szCs w:val="24"/>
      <w:lang w:val="en-GB" w:eastAsia="ar-SA"/>
    </w:rPr>
  </w:style>
  <w:style w:type="paragraph" w:customStyle="1" w:styleId="27">
    <w:name w:val="Κείμενο πλαισίου2"/>
    <w:basedOn w:val="a"/>
    <w:rsid w:val="00044871"/>
    <w:rPr>
      <w:rFonts w:ascii="Tahoma" w:hAnsi="Tahoma" w:cs="Tahoma"/>
      <w:sz w:val="16"/>
      <w:szCs w:val="16"/>
    </w:rPr>
  </w:style>
  <w:style w:type="paragraph" w:customStyle="1" w:styleId="28">
    <w:name w:val="Κείμενο σχολίου2"/>
    <w:basedOn w:val="a"/>
    <w:rsid w:val="00044871"/>
    <w:rPr>
      <w:sz w:val="20"/>
      <w:szCs w:val="20"/>
    </w:rPr>
  </w:style>
  <w:style w:type="paragraph" w:customStyle="1" w:styleId="29">
    <w:name w:val="Θέμα σχολίου2"/>
    <w:basedOn w:val="28"/>
    <w:next w:val="28"/>
    <w:rsid w:val="00044871"/>
    <w:rPr>
      <w:b/>
      <w:bCs/>
    </w:rPr>
  </w:style>
  <w:style w:type="paragraph" w:customStyle="1" w:styleId="2a">
    <w:name w:val="Αναθεώρηση2"/>
    <w:rsid w:val="000448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western">
    <w:name w:val="western"/>
    <w:basedOn w:val="a"/>
    <w:rsid w:val="00044871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9">
    <w:name w:val="Παράγραφος λίστας1"/>
    <w:basedOn w:val="a"/>
    <w:rsid w:val="00044871"/>
    <w:pPr>
      <w:spacing w:after="200"/>
      <w:ind w:left="720"/>
    </w:pPr>
  </w:style>
  <w:style w:type="paragraph" w:styleId="af5">
    <w:name w:val="footnote text"/>
    <w:basedOn w:val="a"/>
    <w:link w:val="Char10"/>
    <w:rsid w:val="00044871"/>
    <w:pPr>
      <w:spacing w:after="0"/>
      <w:ind w:left="425" w:hanging="425"/>
    </w:pPr>
    <w:rPr>
      <w:sz w:val="18"/>
      <w:szCs w:val="20"/>
      <w:lang w:val="en-IE"/>
    </w:rPr>
  </w:style>
  <w:style w:type="character" w:customStyle="1" w:styleId="Char10">
    <w:name w:val="Κείμενο υποσημείωσης Char1"/>
    <w:basedOn w:val="a0"/>
    <w:link w:val="af5"/>
    <w:rsid w:val="00044871"/>
    <w:rPr>
      <w:rFonts w:ascii="Calibri" w:eastAsia="Times New Roman" w:hAnsi="Calibri" w:cs="Calibri"/>
      <w:sz w:val="18"/>
      <w:szCs w:val="20"/>
      <w:lang w:val="en-IE" w:eastAsia="ar-SA"/>
    </w:rPr>
  </w:style>
  <w:style w:type="paragraph" w:styleId="1a">
    <w:name w:val="toc 1"/>
    <w:basedOn w:val="a"/>
    <w:next w:val="a"/>
    <w:uiPriority w:val="39"/>
    <w:rsid w:val="00044871"/>
    <w:pPr>
      <w:spacing w:before="120"/>
      <w:jc w:val="left"/>
    </w:pPr>
    <w:rPr>
      <w:b/>
      <w:bCs/>
      <w:caps/>
      <w:sz w:val="20"/>
      <w:szCs w:val="20"/>
    </w:rPr>
  </w:style>
  <w:style w:type="paragraph" w:styleId="2b">
    <w:name w:val="toc 2"/>
    <w:basedOn w:val="a"/>
    <w:next w:val="a"/>
    <w:uiPriority w:val="39"/>
    <w:rsid w:val="00044871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rsid w:val="00044871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rsid w:val="00044871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rsid w:val="00044871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"/>
    <w:next w:val="a"/>
    <w:uiPriority w:val="39"/>
    <w:rsid w:val="00044871"/>
    <w:pPr>
      <w:spacing w:after="0"/>
      <w:ind w:left="1100"/>
      <w:jc w:val="left"/>
    </w:pPr>
    <w:rPr>
      <w:sz w:val="18"/>
      <w:szCs w:val="18"/>
    </w:rPr>
  </w:style>
  <w:style w:type="paragraph" w:styleId="70">
    <w:name w:val="toc 7"/>
    <w:basedOn w:val="a"/>
    <w:next w:val="a"/>
    <w:uiPriority w:val="39"/>
    <w:rsid w:val="00044871"/>
    <w:pPr>
      <w:spacing w:after="0"/>
      <w:ind w:left="1320"/>
      <w:jc w:val="left"/>
    </w:pPr>
    <w:rPr>
      <w:sz w:val="18"/>
      <w:szCs w:val="18"/>
    </w:rPr>
  </w:style>
  <w:style w:type="paragraph" w:styleId="80">
    <w:name w:val="toc 8"/>
    <w:basedOn w:val="a"/>
    <w:next w:val="a"/>
    <w:uiPriority w:val="39"/>
    <w:rsid w:val="00044871"/>
    <w:pPr>
      <w:spacing w:after="0"/>
      <w:ind w:left="1540"/>
      <w:jc w:val="left"/>
    </w:pPr>
    <w:rPr>
      <w:sz w:val="18"/>
      <w:szCs w:val="18"/>
    </w:rPr>
  </w:style>
  <w:style w:type="paragraph" w:styleId="90">
    <w:name w:val="toc 9"/>
    <w:basedOn w:val="a"/>
    <w:next w:val="a"/>
    <w:uiPriority w:val="39"/>
    <w:rsid w:val="00044871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rsid w:val="00044871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1"/>
    <w:rsid w:val="00044871"/>
    <w:rPr>
      <w:rFonts w:ascii="Calibri" w:hAnsi="Calibri" w:cs="Calibri"/>
      <w:lang w:val="el-GR"/>
    </w:rPr>
  </w:style>
  <w:style w:type="paragraph" w:styleId="af6">
    <w:name w:val="endnote text"/>
    <w:basedOn w:val="a"/>
    <w:link w:val="Char6"/>
    <w:rsid w:val="00044871"/>
    <w:rPr>
      <w:sz w:val="20"/>
      <w:szCs w:val="20"/>
    </w:rPr>
  </w:style>
  <w:style w:type="character" w:customStyle="1" w:styleId="Char6">
    <w:name w:val="Κείμενο σημείωσης τέλους Char"/>
    <w:basedOn w:val="a0"/>
    <w:link w:val="af6"/>
    <w:rsid w:val="00044871"/>
    <w:rPr>
      <w:rFonts w:ascii="Calibri" w:eastAsia="Times New Roman" w:hAnsi="Calibri" w:cs="Calibri"/>
      <w:sz w:val="20"/>
      <w:szCs w:val="20"/>
      <w:lang w:val="en-GB" w:eastAsia="ar-SA"/>
    </w:rPr>
  </w:style>
  <w:style w:type="paragraph" w:customStyle="1" w:styleId="Default">
    <w:name w:val="Default"/>
    <w:rsid w:val="00044871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  <w:rsid w:val="00044871"/>
  </w:style>
  <w:style w:type="paragraph" w:styleId="af8">
    <w:name w:val="Body Text Indent"/>
    <w:basedOn w:val="a"/>
    <w:link w:val="Char7"/>
    <w:uiPriority w:val="99"/>
    <w:rsid w:val="00044871"/>
    <w:pPr>
      <w:ind w:firstLine="1134"/>
    </w:pPr>
    <w:rPr>
      <w:rFonts w:ascii="Arial" w:hAnsi="Arial" w:cs="Arial"/>
    </w:rPr>
  </w:style>
  <w:style w:type="character" w:customStyle="1" w:styleId="Char7">
    <w:name w:val="Σώμα κείμενου με εσοχή Char"/>
    <w:basedOn w:val="a0"/>
    <w:link w:val="af8"/>
    <w:uiPriority w:val="99"/>
    <w:rsid w:val="00044871"/>
    <w:rPr>
      <w:rFonts w:ascii="Arial" w:eastAsia="Times New Roman" w:hAnsi="Arial" w:cs="Arial"/>
      <w:szCs w:val="24"/>
      <w:lang w:val="en-GB" w:eastAsia="ar-SA"/>
    </w:rPr>
  </w:style>
  <w:style w:type="paragraph" w:customStyle="1" w:styleId="normalwithoutspacing">
    <w:name w:val="normal_without_spacing"/>
    <w:basedOn w:val="a"/>
    <w:rsid w:val="00044871"/>
    <w:pPr>
      <w:spacing w:after="60"/>
    </w:pPr>
    <w:rPr>
      <w:lang w:val="el-GR"/>
    </w:rPr>
  </w:style>
  <w:style w:type="paragraph" w:customStyle="1" w:styleId="foothanging">
    <w:name w:val="foot_hanging"/>
    <w:basedOn w:val="af5"/>
    <w:rsid w:val="00044871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rsid w:val="00044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rsid w:val="00044871"/>
    <w:pPr>
      <w:suppressAutoHyphens/>
      <w:spacing w:after="0"/>
    </w:pPr>
    <w:rPr>
      <w:rFonts w:ascii="Arial" w:eastAsia="Arial" w:hAnsi="Arial" w:cs="Arial"/>
      <w:color w:val="000000"/>
      <w:lang w:eastAsia="ar-SA"/>
    </w:rPr>
  </w:style>
  <w:style w:type="paragraph" w:customStyle="1" w:styleId="310">
    <w:name w:val="Σώμα κείμενου με εσοχή 31"/>
    <w:basedOn w:val="a"/>
    <w:rsid w:val="00044871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b">
    <w:name w:val="Χωρίς διάστιχο1"/>
    <w:rsid w:val="00044871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af9">
    <w:name w:val="Περιεχόμενα πίνακα"/>
    <w:basedOn w:val="a"/>
    <w:rsid w:val="00044871"/>
    <w:pPr>
      <w:suppressLineNumbers/>
    </w:pPr>
  </w:style>
  <w:style w:type="paragraph" w:customStyle="1" w:styleId="afa">
    <w:name w:val="Επικεφαλίδα πίνακα"/>
    <w:basedOn w:val="af9"/>
    <w:rsid w:val="00044871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044871"/>
  </w:style>
  <w:style w:type="paragraph" w:customStyle="1" w:styleId="Standard">
    <w:name w:val="Standard"/>
    <w:rsid w:val="0004487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044871"/>
    <w:pPr>
      <w:spacing w:after="120"/>
    </w:pPr>
  </w:style>
  <w:style w:type="paragraph" w:customStyle="1" w:styleId="Footnote">
    <w:name w:val="Footnote"/>
    <w:basedOn w:val="Standard"/>
    <w:rsid w:val="00044871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044871"/>
    <w:rPr>
      <w:sz w:val="16"/>
      <w:szCs w:val="16"/>
    </w:rPr>
  </w:style>
  <w:style w:type="paragraph" w:customStyle="1" w:styleId="fooot">
    <w:name w:val="fooot"/>
    <w:basedOn w:val="footers"/>
    <w:rsid w:val="00044871"/>
  </w:style>
  <w:style w:type="paragraph" w:customStyle="1" w:styleId="1c">
    <w:name w:val="Κείμενο πλαισίου1"/>
    <w:basedOn w:val="a"/>
    <w:rsid w:val="00044871"/>
    <w:pPr>
      <w:spacing w:after="0"/>
    </w:pPr>
    <w:rPr>
      <w:rFonts w:ascii="Tahoma" w:hAnsi="Tahoma" w:cs="Tahoma"/>
      <w:sz w:val="16"/>
      <w:szCs w:val="16"/>
    </w:rPr>
  </w:style>
  <w:style w:type="paragraph" w:customStyle="1" w:styleId="1d">
    <w:name w:val="Κείμενο σχολίου1"/>
    <w:basedOn w:val="a"/>
    <w:rsid w:val="00044871"/>
    <w:rPr>
      <w:sz w:val="20"/>
      <w:szCs w:val="20"/>
    </w:rPr>
  </w:style>
  <w:style w:type="paragraph" w:customStyle="1" w:styleId="1e">
    <w:name w:val="Θέμα σχολίου1"/>
    <w:basedOn w:val="1d"/>
    <w:next w:val="1d"/>
    <w:rsid w:val="00044871"/>
    <w:rPr>
      <w:b/>
      <w:bCs/>
    </w:rPr>
  </w:style>
  <w:style w:type="paragraph" w:customStyle="1" w:styleId="-HTML1">
    <w:name w:val="Προ-διαμορφωμένο HTML1"/>
    <w:basedOn w:val="a"/>
    <w:rsid w:val="00044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f">
    <w:name w:val="Αναθεώρηση1"/>
    <w:rsid w:val="00044871"/>
    <w:pPr>
      <w:suppressAutoHyphens/>
      <w:spacing w:after="0" w:line="240" w:lineRule="auto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21">
    <w:name w:val="Λίστα με κουκκίδες 21"/>
    <w:basedOn w:val="a"/>
    <w:rsid w:val="00044871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rsid w:val="00044871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rsid w:val="00044871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rsid w:val="00044871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rsid w:val="00044871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rsid w:val="00044871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1"/>
    <w:uiPriority w:val="99"/>
    <w:semiHidden/>
    <w:unhideWhenUsed/>
    <w:rsid w:val="00044871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1">
    <w:name w:val="Κείμενο πλαισίου Char1"/>
    <w:basedOn w:val="a0"/>
    <w:link w:val="afc"/>
    <w:uiPriority w:val="99"/>
    <w:semiHidden/>
    <w:rsid w:val="00044871"/>
    <w:rPr>
      <w:rFonts w:ascii="Segoe UI" w:eastAsia="Times New Roman" w:hAnsi="Segoe UI" w:cs="Times New Roman"/>
      <w:sz w:val="18"/>
      <w:szCs w:val="18"/>
      <w:lang w:val="en-GB" w:eastAsia="ar-SA"/>
    </w:rPr>
  </w:style>
  <w:style w:type="character" w:styleId="afd">
    <w:name w:val="annotation reference"/>
    <w:unhideWhenUsed/>
    <w:rsid w:val="00044871"/>
    <w:rPr>
      <w:sz w:val="16"/>
      <w:szCs w:val="16"/>
    </w:rPr>
  </w:style>
  <w:style w:type="paragraph" w:styleId="afe">
    <w:name w:val="annotation text"/>
    <w:basedOn w:val="a"/>
    <w:link w:val="Char12"/>
    <w:uiPriority w:val="99"/>
    <w:unhideWhenUsed/>
    <w:rsid w:val="00044871"/>
    <w:rPr>
      <w:rFonts w:cs="Times New Roman"/>
      <w:sz w:val="20"/>
      <w:szCs w:val="20"/>
    </w:rPr>
  </w:style>
  <w:style w:type="character" w:customStyle="1" w:styleId="Char12">
    <w:name w:val="Κείμενο σχολίου Char1"/>
    <w:basedOn w:val="a0"/>
    <w:link w:val="afe"/>
    <w:uiPriority w:val="99"/>
    <w:rsid w:val="00044871"/>
    <w:rPr>
      <w:rFonts w:ascii="Calibri" w:eastAsia="Times New Roman" w:hAnsi="Calibri" w:cs="Times New Roman"/>
      <w:sz w:val="20"/>
      <w:szCs w:val="20"/>
      <w:lang w:val="en-GB" w:eastAsia="ar-SA"/>
    </w:rPr>
  </w:style>
  <w:style w:type="paragraph" w:styleId="aff">
    <w:name w:val="annotation subject"/>
    <w:basedOn w:val="afe"/>
    <w:next w:val="afe"/>
    <w:link w:val="Char13"/>
    <w:uiPriority w:val="99"/>
    <w:semiHidden/>
    <w:unhideWhenUsed/>
    <w:rsid w:val="00044871"/>
    <w:rPr>
      <w:b/>
      <w:bCs/>
    </w:rPr>
  </w:style>
  <w:style w:type="character" w:customStyle="1" w:styleId="Char13">
    <w:name w:val="Θέμα σχολίου Char1"/>
    <w:basedOn w:val="Char12"/>
    <w:link w:val="aff"/>
    <w:uiPriority w:val="99"/>
    <w:semiHidden/>
    <w:rsid w:val="00044871"/>
    <w:rPr>
      <w:b/>
      <w:bCs/>
    </w:rPr>
  </w:style>
  <w:style w:type="paragraph" w:styleId="aff0">
    <w:name w:val="Revision"/>
    <w:hidden/>
    <w:uiPriority w:val="99"/>
    <w:semiHidden/>
    <w:rsid w:val="00044871"/>
    <w:pPr>
      <w:spacing w:after="0" w:line="240" w:lineRule="auto"/>
    </w:pPr>
    <w:rPr>
      <w:rFonts w:ascii="Calibri" w:eastAsia="Times New Roman" w:hAnsi="Calibri" w:cs="Calibri"/>
      <w:szCs w:val="24"/>
      <w:lang w:val="en-GB" w:eastAsia="ar-SA"/>
    </w:rPr>
  </w:style>
  <w:style w:type="paragraph" w:styleId="-HTML">
    <w:name w:val="HTML Preformatted"/>
    <w:basedOn w:val="a"/>
    <w:link w:val="-HTMLChar"/>
    <w:uiPriority w:val="99"/>
    <w:unhideWhenUsed/>
    <w:rsid w:val="00044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Cs w:val="22"/>
      <w:lang w:val="el-GR" w:eastAsia="en-US"/>
    </w:rPr>
  </w:style>
  <w:style w:type="character" w:customStyle="1" w:styleId="-HTMLChar1">
    <w:name w:val="Προ-διαμορφωμένο HTML Char1"/>
    <w:basedOn w:val="a0"/>
    <w:link w:val="-HTML"/>
    <w:uiPriority w:val="99"/>
    <w:semiHidden/>
    <w:rsid w:val="00044871"/>
    <w:rPr>
      <w:rFonts w:ascii="Consolas" w:eastAsia="Times New Roman" w:hAnsi="Consolas" w:cs="Calibri"/>
      <w:sz w:val="20"/>
      <w:szCs w:val="20"/>
      <w:lang w:val="en-GB" w:eastAsia="ar-SA"/>
    </w:rPr>
  </w:style>
  <w:style w:type="paragraph" w:styleId="aff1">
    <w:name w:val="List Paragraph"/>
    <w:basedOn w:val="a"/>
    <w:link w:val="Char8"/>
    <w:uiPriority w:val="34"/>
    <w:qFormat/>
    <w:rsid w:val="00044871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1f0">
    <w:name w:val="Ανεπίλυτη αναφορά1"/>
    <w:uiPriority w:val="99"/>
    <w:semiHidden/>
    <w:unhideWhenUsed/>
    <w:rsid w:val="00044871"/>
    <w:rPr>
      <w:color w:val="605E5C"/>
      <w:shd w:val="clear" w:color="auto" w:fill="E1DFDD"/>
    </w:rPr>
  </w:style>
  <w:style w:type="paragraph" w:customStyle="1" w:styleId="BodyText21">
    <w:name w:val="Body Text 21"/>
    <w:basedOn w:val="a"/>
    <w:rsid w:val="00044871"/>
    <w:pPr>
      <w:suppressAutoHyphens w:val="0"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hAnsi="Times New Roman" w:cs="Times New Roman"/>
      <w:b/>
      <w:sz w:val="24"/>
      <w:szCs w:val="20"/>
      <w:lang w:val="el-GR" w:eastAsia="el-GR"/>
    </w:rPr>
  </w:style>
  <w:style w:type="table" w:styleId="aff2">
    <w:name w:val="Table Grid"/>
    <w:basedOn w:val="a1"/>
    <w:rsid w:val="00044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Σώμα κειμένου_"/>
    <w:link w:val="35"/>
    <w:locked/>
    <w:rsid w:val="00044871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35">
    <w:name w:val="Σώμα κειμένου3"/>
    <w:basedOn w:val="a"/>
    <w:link w:val="aff3"/>
    <w:rsid w:val="00044871"/>
    <w:pPr>
      <w:widowControl w:val="0"/>
      <w:shd w:val="clear" w:color="auto" w:fill="FFFFFF"/>
      <w:suppressAutoHyphens w:val="0"/>
      <w:spacing w:after="0" w:line="0" w:lineRule="atLeast"/>
      <w:ind w:hanging="1260"/>
      <w:jc w:val="left"/>
    </w:pPr>
    <w:rPr>
      <w:rFonts w:ascii="Palatino Linotype" w:eastAsia="Palatino Linotype" w:hAnsi="Palatino Linotype" w:cs="Palatino Linotype"/>
      <w:sz w:val="18"/>
      <w:szCs w:val="18"/>
      <w:lang w:val="el-GR" w:eastAsia="en-US"/>
    </w:rPr>
  </w:style>
  <w:style w:type="character" w:customStyle="1" w:styleId="Calibri">
    <w:name w:val="Σώμα κειμένου + Calibri"/>
    <w:aliases w:val="8,5 στ."/>
    <w:rsid w:val="00044871"/>
    <w:rPr>
      <w:rFonts w:ascii="Calibri" w:eastAsia="Calibri" w:hAnsi="Calibri" w:cs="Calibri" w:hint="default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paragraph" w:styleId="aff4">
    <w:name w:val="No Spacing"/>
    <w:link w:val="Char9"/>
    <w:uiPriority w:val="1"/>
    <w:qFormat/>
    <w:rsid w:val="00044871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customStyle="1" w:styleId="TableParagraph">
    <w:name w:val="Table Paragraph"/>
    <w:basedOn w:val="a"/>
    <w:uiPriority w:val="1"/>
    <w:qFormat/>
    <w:rsid w:val="00044871"/>
    <w:pPr>
      <w:widowControl w:val="0"/>
      <w:suppressAutoHyphens w:val="0"/>
      <w:autoSpaceDE w:val="0"/>
      <w:autoSpaceDN w:val="0"/>
      <w:spacing w:after="0"/>
      <w:jc w:val="left"/>
    </w:pPr>
    <w:rPr>
      <w:rFonts w:ascii="Arial" w:eastAsia="Arial" w:hAnsi="Arial" w:cs="Arial"/>
      <w:szCs w:val="22"/>
      <w:lang w:val="el-GR" w:eastAsia="en-US"/>
    </w:rPr>
  </w:style>
  <w:style w:type="paragraph" w:styleId="2c">
    <w:name w:val="Body Text Indent 2"/>
    <w:basedOn w:val="a"/>
    <w:link w:val="2Char0"/>
    <w:uiPriority w:val="99"/>
    <w:rsid w:val="00044871"/>
    <w:pPr>
      <w:tabs>
        <w:tab w:val="left" w:pos="284"/>
        <w:tab w:val="left" w:pos="426"/>
      </w:tabs>
      <w:suppressAutoHyphens w:val="0"/>
      <w:spacing w:after="0"/>
      <w:ind w:firstLine="284"/>
      <w:jc w:val="left"/>
    </w:pPr>
    <w:rPr>
      <w:rFonts w:ascii="Arial" w:hAnsi="Arial" w:cs="Times New Roman"/>
      <w:sz w:val="24"/>
      <w:szCs w:val="20"/>
      <w:lang w:val="el-GR" w:eastAsia="el-GR"/>
    </w:rPr>
  </w:style>
  <w:style w:type="character" w:customStyle="1" w:styleId="2Char0">
    <w:name w:val="Σώμα κείμενου με εσοχή 2 Char"/>
    <w:basedOn w:val="a0"/>
    <w:link w:val="2c"/>
    <w:uiPriority w:val="99"/>
    <w:rsid w:val="00044871"/>
    <w:rPr>
      <w:rFonts w:ascii="Arial" w:eastAsia="Times New Roman" w:hAnsi="Arial" w:cs="Times New Roman"/>
      <w:sz w:val="24"/>
      <w:szCs w:val="20"/>
      <w:lang w:eastAsia="el-GR"/>
    </w:rPr>
  </w:style>
  <w:style w:type="paragraph" w:styleId="36">
    <w:name w:val="Body Text Indent 3"/>
    <w:basedOn w:val="a"/>
    <w:link w:val="3Char0"/>
    <w:uiPriority w:val="99"/>
    <w:rsid w:val="00044871"/>
    <w:pPr>
      <w:tabs>
        <w:tab w:val="left" w:pos="709"/>
      </w:tabs>
      <w:suppressAutoHyphens w:val="0"/>
      <w:spacing w:after="0"/>
      <w:ind w:firstLine="709"/>
      <w:jc w:val="left"/>
    </w:pPr>
    <w:rPr>
      <w:rFonts w:ascii="Arial" w:hAnsi="Arial" w:cs="Times New Roman"/>
      <w:sz w:val="24"/>
      <w:szCs w:val="20"/>
      <w:lang w:val="el-GR" w:eastAsia="el-GR"/>
    </w:rPr>
  </w:style>
  <w:style w:type="character" w:customStyle="1" w:styleId="3Char0">
    <w:name w:val="Σώμα κείμενου με εσοχή 3 Char"/>
    <w:basedOn w:val="a0"/>
    <w:link w:val="36"/>
    <w:uiPriority w:val="99"/>
    <w:rsid w:val="00044871"/>
    <w:rPr>
      <w:rFonts w:ascii="Arial" w:eastAsia="Times New Roman" w:hAnsi="Arial" w:cs="Times New Roman"/>
      <w:sz w:val="24"/>
      <w:szCs w:val="20"/>
      <w:lang w:eastAsia="el-GR"/>
    </w:rPr>
  </w:style>
  <w:style w:type="paragraph" w:styleId="2d">
    <w:name w:val="Body Text 2"/>
    <w:basedOn w:val="a"/>
    <w:link w:val="2Char1"/>
    <w:uiPriority w:val="99"/>
    <w:rsid w:val="00044871"/>
    <w:pPr>
      <w:suppressAutoHyphens w:val="0"/>
      <w:spacing w:after="0" w:line="240" w:lineRule="atLeast"/>
    </w:pPr>
    <w:rPr>
      <w:rFonts w:ascii="Arial" w:hAnsi="Arial" w:cs="Arial"/>
      <w:sz w:val="24"/>
      <w:szCs w:val="20"/>
      <w:lang w:val="el-GR" w:eastAsia="el-GR"/>
    </w:rPr>
  </w:style>
  <w:style w:type="character" w:customStyle="1" w:styleId="2Char1">
    <w:name w:val="Σώμα κείμενου 2 Char"/>
    <w:basedOn w:val="a0"/>
    <w:link w:val="2d"/>
    <w:uiPriority w:val="99"/>
    <w:rsid w:val="00044871"/>
    <w:rPr>
      <w:rFonts w:ascii="Arial" w:eastAsia="Times New Roman" w:hAnsi="Arial" w:cs="Arial"/>
      <w:sz w:val="24"/>
      <w:szCs w:val="20"/>
      <w:lang w:eastAsia="el-GR"/>
    </w:rPr>
  </w:style>
  <w:style w:type="paragraph" w:styleId="aff5">
    <w:name w:val="Title"/>
    <w:basedOn w:val="a"/>
    <w:link w:val="Chara"/>
    <w:uiPriority w:val="99"/>
    <w:qFormat/>
    <w:rsid w:val="00044871"/>
    <w:pPr>
      <w:suppressAutoHyphens w:val="0"/>
      <w:spacing w:after="0"/>
      <w:jc w:val="center"/>
    </w:pPr>
    <w:rPr>
      <w:rFonts w:ascii="Arial" w:hAnsi="Arial" w:cs="Times New Roman"/>
      <w:sz w:val="28"/>
      <w:szCs w:val="20"/>
      <w:lang w:val="el-GR" w:eastAsia="el-GR"/>
    </w:rPr>
  </w:style>
  <w:style w:type="character" w:customStyle="1" w:styleId="Chara">
    <w:name w:val="Τίτλος Char"/>
    <w:basedOn w:val="a0"/>
    <w:link w:val="aff5"/>
    <w:uiPriority w:val="99"/>
    <w:rsid w:val="00044871"/>
    <w:rPr>
      <w:rFonts w:ascii="Arial" w:eastAsia="Times New Roman" w:hAnsi="Arial" w:cs="Times New Roman"/>
      <w:sz w:val="28"/>
      <w:szCs w:val="20"/>
      <w:lang w:eastAsia="el-GR"/>
    </w:rPr>
  </w:style>
  <w:style w:type="paragraph" w:customStyle="1" w:styleId="1">
    <w:name w:val="Λίστα με αριθμούς1"/>
    <w:basedOn w:val="a"/>
    <w:rsid w:val="00044871"/>
    <w:pPr>
      <w:numPr>
        <w:numId w:val="10"/>
      </w:numPr>
      <w:spacing w:before="120" w:line="360" w:lineRule="auto"/>
    </w:pPr>
    <w:rPr>
      <w:rFonts w:ascii="Arial" w:hAnsi="Arial" w:cs="Times New Roman"/>
      <w:sz w:val="24"/>
      <w:lang w:val="el-GR"/>
    </w:rPr>
  </w:style>
  <w:style w:type="table" w:customStyle="1" w:styleId="TableGrid">
    <w:name w:val="TableGrid"/>
    <w:rsid w:val="00044871"/>
    <w:pPr>
      <w:spacing w:after="0" w:line="240" w:lineRule="auto"/>
    </w:pPr>
    <w:rPr>
      <w:rFonts w:ascii="Calibri" w:eastAsia="Times New Roman" w:hAnsi="Calibri" w:cs="Times New Roman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Σώμα κειμένου (4)_"/>
    <w:basedOn w:val="a0"/>
    <w:link w:val="46"/>
    <w:rsid w:val="00044871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Calibri85">
    <w:name w:val="Σώμα κειμένου + Calibri;8;5 στ."/>
    <w:basedOn w:val="aff3"/>
    <w:rsid w:val="00044871"/>
    <w:rPr>
      <w:rFonts w:ascii="Calibri" w:eastAsia="Calibri" w:hAnsi="Calibri" w:cs="Calibri"/>
      <w:color w:val="000000"/>
      <w:spacing w:val="0"/>
      <w:w w:val="100"/>
      <w:position w:val="0"/>
      <w:sz w:val="17"/>
      <w:szCs w:val="17"/>
      <w:lang w:val="el-GR"/>
    </w:rPr>
  </w:style>
  <w:style w:type="character" w:customStyle="1" w:styleId="Calibri105">
    <w:name w:val="Σώμα κειμένου + Calibri;10;5 στ.;Έντονη γραφή"/>
    <w:basedOn w:val="aff3"/>
    <w:rsid w:val="0004487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lang w:val="el-GR"/>
    </w:rPr>
  </w:style>
  <w:style w:type="character" w:customStyle="1" w:styleId="LucidaSansUnicode8">
    <w:name w:val="Σώμα κειμένου + Lucida Sans Unicode;8 στ."/>
    <w:basedOn w:val="aff3"/>
    <w:rsid w:val="0004487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lang w:val="el-GR"/>
    </w:rPr>
  </w:style>
  <w:style w:type="character" w:customStyle="1" w:styleId="Calibri850">
    <w:name w:val="Σώμα κειμένου + Calibri;8;5 στ.;Πλάγια γραφή"/>
    <w:basedOn w:val="aff3"/>
    <w:rsid w:val="00044871"/>
    <w:rPr>
      <w:rFonts w:ascii="Calibri" w:eastAsia="Calibri" w:hAnsi="Calibri" w:cs="Calibri"/>
      <w:i/>
      <w:iCs/>
      <w:color w:val="000000"/>
      <w:spacing w:val="0"/>
      <w:w w:val="100"/>
      <w:position w:val="0"/>
      <w:sz w:val="17"/>
      <w:szCs w:val="17"/>
      <w:lang w:val="el-GR"/>
    </w:rPr>
  </w:style>
  <w:style w:type="character" w:customStyle="1" w:styleId="Arial105">
    <w:name w:val="Σώμα κειμένου + Arial;10;5 στ.;Έντονη γραφή"/>
    <w:basedOn w:val="aff3"/>
    <w:rsid w:val="00044871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val="el-GR"/>
    </w:rPr>
  </w:style>
  <w:style w:type="character" w:customStyle="1" w:styleId="220">
    <w:name w:val="Επικεφαλίδα #2 (2)_"/>
    <w:basedOn w:val="a0"/>
    <w:link w:val="221"/>
    <w:rsid w:val="00044871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46">
    <w:name w:val="Σώμα κειμένου (4)"/>
    <w:basedOn w:val="a"/>
    <w:link w:val="45"/>
    <w:rsid w:val="00044871"/>
    <w:pPr>
      <w:widowControl w:val="0"/>
      <w:shd w:val="clear" w:color="auto" w:fill="FFFFFF"/>
      <w:suppressAutoHyphens w:val="0"/>
      <w:spacing w:before="420" w:after="420" w:line="0" w:lineRule="atLeast"/>
      <w:jc w:val="left"/>
    </w:pPr>
    <w:rPr>
      <w:rFonts w:eastAsia="Calibri"/>
      <w:sz w:val="19"/>
      <w:szCs w:val="19"/>
      <w:lang w:val="el-GR" w:eastAsia="en-US"/>
    </w:rPr>
  </w:style>
  <w:style w:type="paragraph" w:customStyle="1" w:styleId="221">
    <w:name w:val="Επικεφαλίδα #2 (2)"/>
    <w:basedOn w:val="a"/>
    <w:link w:val="220"/>
    <w:rsid w:val="00044871"/>
    <w:pPr>
      <w:widowControl w:val="0"/>
      <w:shd w:val="clear" w:color="auto" w:fill="FFFFFF"/>
      <w:suppressAutoHyphens w:val="0"/>
      <w:spacing w:before="180" w:after="1740" w:line="254" w:lineRule="exact"/>
      <w:outlineLvl w:val="1"/>
    </w:pPr>
    <w:rPr>
      <w:rFonts w:eastAsia="Calibri"/>
      <w:sz w:val="19"/>
      <w:szCs w:val="19"/>
      <w:lang w:val="el-GR" w:eastAsia="en-US"/>
    </w:rPr>
  </w:style>
  <w:style w:type="character" w:customStyle="1" w:styleId="2e">
    <w:name w:val="Σώμα κειμένου2"/>
    <w:basedOn w:val="aff3"/>
    <w:rsid w:val="0004487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el-GR"/>
    </w:rPr>
  </w:style>
  <w:style w:type="character" w:customStyle="1" w:styleId="2f">
    <w:name w:val="Επικεφαλίδα #2"/>
    <w:basedOn w:val="a0"/>
    <w:rsid w:val="0004487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character" w:customStyle="1" w:styleId="fontstyle01">
    <w:name w:val="fontstyle01"/>
    <w:basedOn w:val="a0"/>
    <w:rsid w:val="0004487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4487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4487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character" w:customStyle="1" w:styleId="2f0">
    <w:name w:val="Σώμα κειμένου (2)_"/>
    <w:basedOn w:val="a0"/>
    <w:link w:val="2f1"/>
    <w:rsid w:val="00044871"/>
    <w:rPr>
      <w:rFonts w:ascii="Calibri" w:eastAsia="Calibri" w:hAnsi="Calibri" w:cs="Calibri"/>
      <w:shd w:val="clear" w:color="auto" w:fill="FFFFFF"/>
    </w:rPr>
  </w:style>
  <w:style w:type="paragraph" w:customStyle="1" w:styleId="2f1">
    <w:name w:val="Σώμα κειμένου (2)"/>
    <w:basedOn w:val="a"/>
    <w:link w:val="2f0"/>
    <w:rsid w:val="00044871"/>
    <w:pPr>
      <w:widowControl w:val="0"/>
      <w:shd w:val="clear" w:color="auto" w:fill="FFFFFF"/>
      <w:suppressAutoHyphens w:val="0"/>
      <w:spacing w:after="0" w:line="0" w:lineRule="atLeast"/>
      <w:jc w:val="left"/>
    </w:pPr>
    <w:rPr>
      <w:rFonts w:eastAsia="Calibri"/>
      <w:szCs w:val="22"/>
      <w:lang w:val="el-GR" w:eastAsia="en-US"/>
    </w:rPr>
  </w:style>
  <w:style w:type="character" w:customStyle="1" w:styleId="2Exact">
    <w:name w:val="Σώμα κειμένου (2) Exact"/>
    <w:basedOn w:val="a0"/>
    <w:rsid w:val="0004487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61">
    <w:name w:val="Σώμα κειμένου (6)_"/>
    <w:basedOn w:val="a0"/>
    <w:link w:val="62"/>
    <w:rsid w:val="00044871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62">
    <w:name w:val="Σώμα κειμένου (6)"/>
    <w:basedOn w:val="a"/>
    <w:link w:val="61"/>
    <w:rsid w:val="00044871"/>
    <w:pPr>
      <w:widowControl w:val="0"/>
      <w:shd w:val="clear" w:color="auto" w:fill="FFFFFF"/>
      <w:suppressAutoHyphens w:val="0"/>
      <w:spacing w:after="0" w:line="0" w:lineRule="atLeast"/>
      <w:jc w:val="left"/>
    </w:pPr>
    <w:rPr>
      <w:rFonts w:eastAsia="Calibri"/>
      <w:sz w:val="16"/>
      <w:szCs w:val="16"/>
      <w:lang w:val="el-GR" w:eastAsia="en-US"/>
    </w:rPr>
  </w:style>
  <w:style w:type="character" w:customStyle="1" w:styleId="aff6">
    <w:name w:val="Σώμα κειμένου + Έντονη γραφή"/>
    <w:basedOn w:val="aff3"/>
    <w:rsid w:val="0004487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/>
    </w:rPr>
  </w:style>
  <w:style w:type="character" w:customStyle="1" w:styleId="Exact">
    <w:name w:val="Σώμα κειμένου Exact"/>
    <w:basedOn w:val="a0"/>
    <w:rsid w:val="0004487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0">
    <w:name w:val="Παραπομπή υποσημείωσης_0"/>
    <w:uiPriority w:val="99"/>
    <w:rsid w:val="00044871"/>
    <w:rPr>
      <w:vertAlign w:val="superscript"/>
    </w:rPr>
  </w:style>
  <w:style w:type="table" w:styleId="-4">
    <w:name w:val="Light Shading Accent 4"/>
    <w:basedOn w:val="a1"/>
    <w:uiPriority w:val="60"/>
    <w:rsid w:val="0004487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numbering" w:customStyle="1" w:styleId="1f1">
    <w:name w:val="Χωρίς λίστα1"/>
    <w:next w:val="a2"/>
    <w:uiPriority w:val="99"/>
    <w:semiHidden/>
    <w:unhideWhenUsed/>
    <w:rsid w:val="00044871"/>
  </w:style>
  <w:style w:type="table" w:customStyle="1" w:styleId="1f2">
    <w:name w:val="Ανοιχτόχρωμη σκίαση1"/>
    <w:basedOn w:val="a1"/>
    <w:uiPriority w:val="60"/>
    <w:rsid w:val="0004487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Shading Accent 5"/>
    <w:basedOn w:val="a1"/>
    <w:uiPriority w:val="60"/>
    <w:rsid w:val="0004487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04487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-11">
    <w:name w:val="Ανοιχτόχρωμη λίστα - ΄Εμφαση 11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">
    <w:name w:val="Light List Accent 2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40">
    <w:name w:val="Light List Accent 4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3">
    <w:name w:val="Light List Accent 3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customStyle="1" w:styleId="xl65">
    <w:name w:val="xl65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66">
    <w:name w:val="xl66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67">
    <w:name w:val="xl67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color w:val="FF0000"/>
      <w:sz w:val="24"/>
      <w:lang w:val="el-GR" w:eastAsia="el-GR"/>
    </w:rPr>
  </w:style>
  <w:style w:type="paragraph" w:customStyle="1" w:styleId="xl68">
    <w:name w:val="xl68"/>
    <w:basedOn w:val="a"/>
    <w:rsid w:val="00044871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69">
    <w:name w:val="xl69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70">
    <w:name w:val="xl70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71">
    <w:name w:val="xl71"/>
    <w:basedOn w:val="a"/>
    <w:rsid w:val="00044871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72">
    <w:name w:val="xl72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73">
    <w:name w:val="xl73"/>
    <w:basedOn w:val="a"/>
    <w:rsid w:val="000448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74">
    <w:name w:val="xl74"/>
    <w:basedOn w:val="a"/>
    <w:rsid w:val="00044871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75">
    <w:name w:val="xl75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76">
    <w:name w:val="xl76"/>
    <w:basedOn w:val="a"/>
    <w:rsid w:val="0004487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77">
    <w:name w:val="xl77"/>
    <w:basedOn w:val="a"/>
    <w:rsid w:val="00044871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78">
    <w:name w:val="xl78"/>
    <w:basedOn w:val="a"/>
    <w:rsid w:val="00044871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79">
    <w:name w:val="xl79"/>
    <w:basedOn w:val="a"/>
    <w:rsid w:val="00044871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80">
    <w:name w:val="xl80"/>
    <w:basedOn w:val="a"/>
    <w:rsid w:val="00044871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81">
    <w:name w:val="xl81"/>
    <w:basedOn w:val="a"/>
    <w:rsid w:val="00044871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2">
    <w:name w:val="xl82"/>
    <w:basedOn w:val="a"/>
    <w:rsid w:val="00044871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83">
    <w:name w:val="xl83"/>
    <w:basedOn w:val="a"/>
    <w:rsid w:val="00044871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4">
    <w:name w:val="xl84"/>
    <w:basedOn w:val="a"/>
    <w:rsid w:val="00044871"/>
    <w:pPr>
      <w:pBdr>
        <w:top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5">
    <w:name w:val="xl85"/>
    <w:basedOn w:val="a"/>
    <w:rsid w:val="00044871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6">
    <w:name w:val="xl86"/>
    <w:basedOn w:val="a"/>
    <w:rsid w:val="00044871"/>
    <w:pPr>
      <w:pBdr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7">
    <w:name w:val="xl87"/>
    <w:basedOn w:val="a"/>
    <w:rsid w:val="00044871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8">
    <w:name w:val="xl88"/>
    <w:basedOn w:val="a"/>
    <w:rsid w:val="00044871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89">
    <w:name w:val="xl89"/>
    <w:basedOn w:val="a"/>
    <w:rsid w:val="00044871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color w:val="FF0000"/>
      <w:sz w:val="24"/>
      <w:lang w:val="el-GR" w:eastAsia="el-GR"/>
    </w:rPr>
  </w:style>
  <w:style w:type="paragraph" w:customStyle="1" w:styleId="xl90">
    <w:name w:val="xl90"/>
    <w:basedOn w:val="a"/>
    <w:rsid w:val="00044871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color w:val="FF0000"/>
      <w:sz w:val="24"/>
      <w:lang w:val="el-GR" w:eastAsia="el-GR"/>
    </w:rPr>
  </w:style>
  <w:style w:type="paragraph" w:customStyle="1" w:styleId="xl91">
    <w:name w:val="xl91"/>
    <w:basedOn w:val="a"/>
    <w:rsid w:val="00044871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92">
    <w:name w:val="xl92"/>
    <w:basedOn w:val="a"/>
    <w:rsid w:val="00044871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93">
    <w:name w:val="xl93"/>
    <w:basedOn w:val="a"/>
    <w:rsid w:val="00044871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94">
    <w:name w:val="xl94"/>
    <w:basedOn w:val="a"/>
    <w:rsid w:val="00044871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95">
    <w:name w:val="xl95"/>
    <w:basedOn w:val="a"/>
    <w:rsid w:val="00044871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96">
    <w:name w:val="xl96"/>
    <w:basedOn w:val="a"/>
    <w:rsid w:val="00044871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97">
    <w:name w:val="xl97"/>
    <w:basedOn w:val="a"/>
    <w:rsid w:val="00044871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98">
    <w:name w:val="xl98"/>
    <w:basedOn w:val="a"/>
    <w:rsid w:val="00044871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lang w:val="el-GR" w:eastAsia="el-GR"/>
    </w:rPr>
  </w:style>
  <w:style w:type="paragraph" w:customStyle="1" w:styleId="xl99">
    <w:name w:val="xl99"/>
    <w:basedOn w:val="a"/>
    <w:rsid w:val="00044871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0">
    <w:name w:val="xl100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4"/>
      <w:lang w:val="el-GR" w:eastAsia="el-GR"/>
    </w:rPr>
  </w:style>
  <w:style w:type="paragraph" w:customStyle="1" w:styleId="xl101">
    <w:name w:val="xl101"/>
    <w:basedOn w:val="a"/>
    <w:rsid w:val="00044871"/>
    <w:pPr>
      <w:pBdr>
        <w:right w:val="single" w:sz="8" w:space="0" w:color="auto"/>
      </w:pBdr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2">
    <w:name w:val="xl102"/>
    <w:basedOn w:val="a"/>
    <w:rsid w:val="00044871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3">
    <w:name w:val="xl103"/>
    <w:basedOn w:val="a"/>
    <w:rsid w:val="00044871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4">
    <w:name w:val="xl104"/>
    <w:basedOn w:val="a"/>
    <w:rsid w:val="0004487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5">
    <w:name w:val="xl105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106">
    <w:name w:val="xl106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107">
    <w:name w:val="xl107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8">
    <w:name w:val="xl108"/>
    <w:basedOn w:val="a"/>
    <w:rsid w:val="0004487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09">
    <w:name w:val="xl109"/>
    <w:basedOn w:val="a"/>
    <w:rsid w:val="000448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4"/>
      <w:lang w:val="el-GR" w:eastAsia="el-GR"/>
    </w:rPr>
  </w:style>
  <w:style w:type="paragraph" w:customStyle="1" w:styleId="xl110">
    <w:name w:val="xl110"/>
    <w:basedOn w:val="a"/>
    <w:rsid w:val="00044871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11">
    <w:name w:val="xl111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lang w:val="el-GR" w:eastAsia="el-GR"/>
    </w:rPr>
  </w:style>
  <w:style w:type="paragraph" w:customStyle="1" w:styleId="xl112">
    <w:name w:val="xl112"/>
    <w:basedOn w:val="a"/>
    <w:rsid w:val="00044871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lang w:val="el-GR" w:eastAsia="el-GR"/>
    </w:rPr>
  </w:style>
  <w:style w:type="paragraph" w:customStyle="1" w:styleId="xl113">
    <w:name w:val="xl113"/>
    <w:basedOn w:val="a"/>
    <w:rsid w:val="00044871"/>
    <w:pPr>
      <w:shd w:val="clear" w:color="000000" w:fill="FFFFFF"/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color w:val="000000"/>
      <w:sz w:val="24"/>
      <w:lang w:val="el-GR" w:eastAsia="el-GR"/>
    </w:rPr>
  </w:style>
  <w:style w:type="paragraph" w:customStyle="1" w:styleId="xl114">
    <w:name w:val="xl114"/>
    <w:basedOn w:val="a"/>
    <w:rsid w:val="00044871"/>
    <w:pPr>
      <w:pBdr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lang w:val="el-GR" w:eastAsia="el-GR"/>
    </w:rPr>
  </w:style>
  <w:style w:type="paragraph" w:customStyle="1" w:styleId="xl115">
    <w:name w:val="xl115"/>
    <w:basedOn w:val="a"/>
    <w:rsid w:val="00044871"/>
    <w:pPr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left"/>
      <w:textAlignment w:val="center"/>
    </w:pPr>
    <w:rPr>
      <w:rFonts w:ascii="Times New Roman" w:hAnsi="Times New Roman" w:cs="Times New Roman"/>
      <w:b/>
      <w:bCs/>
      <w:color w:val="000000"/>
      <w:sz w:val="24"/>
      <w:lang w:val="el-GR" w:eastAsia="el-GR"/>
    </w:rPr>
  </w:style>
  <w:style w:type="paragraph" w:customStyle="1" w:styleId="xl116">
    <w:name w:val="xl116"/>
    <w:basedOn w:val="a"/>
    <w:rsid w:val="00044871"/>
    <w:pPr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lang w:val="el-GR" w:eastAsia="el-GR"/>
    </w:rPr>
  </w:style>
  <w:style w:type="paragraph" w:customStyle="1" w:styleId="xl117">
    <w:name w:val="xl117"/>
    <w:basedOn w:val="a"/>
    <w:rsid w:val="00044871"/>
    <w:pPr>
      <w:shd w:val="clear" w:color="000000" w:fill="FFFFFF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118">
    <w:name w:val="xl118"/>
    <w:basedOn w:val="a"/>
    <w:rsid w:val="00044871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lang w:val="el-GR" w:eastAsia="el-GR"/>
    </w:rPr>
  </w:style>
  <w:style w:type="table" w:customStyle="1" w:styleId="2f2">
    <w:name w:val="Ανοιχτόχρωμη σκίαση2"/>
    <w:basedOn w:val="a1"/>
    <w:uiPriority w:val="60"/>
    <w:rsid w:val="0004487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2">
    <w:name w:val="Ανοιχτόχρωμη λίστα - ΄Εμφαση 12"/>
    <w:basedOn w:val="a1"/>
    <w:uiPriority w:val="61"/>
    <w:rsid w:val="000448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f7">
    <w:name w:val="TOC Heading"/>
    <w:basedOn w:val="11"/>
    <w:next w:val="a"/>
    <w:uiPriority w:val="39"/>
    <w:unhideWhenUsed/>
    <w:qFormat/>
    <w:rsid w:val="00044871"/>
    <w:pPr>
      <w:keepLines/>
      <w:pageBreakBefore w:val="0"/>
      <w:pBdr>
        <w:bottom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lang w:val="en-GB"/>
    </w:rPr>
  </w:style>
  <w:style w:type="paragraph" w:styleId="aff8">
    <w:name w:val="Subtitle"/>
    <w:basedOn w:val="a"/>
    <w:next w:val="a"/>
    <w:link w:val="Charb"/>
    <w:uiPriority w:val="11"/>
    <w:qFormat/>
    <w:rsid w:val="00044871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</w:rPr>
  </w:style>
  <w:style w:type="character" w:customStyle="1" w:styleId="Charb">
    <w:name w:val="Υπότιτλος Char"/>
    <w:basedOn w:val="a0"/>
    <w:link w:val="aff8"/>
    <w:uiPriority w:val="11"/>
    <w:rsid w:val="00044871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aff9">
    <w:name w:val="Quote"/>
    <w:basedOn w:val="a"/>
    <w:next w:val="a"/>
    <w:link w:val="Charc"/>
    <w:uiPriority w:val="29"/>
    <w:qFormat/>
    <w:rsid w:val="00044871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l-GR" w:eastAsia="en-US"/>
    </w:rPr>
  </w:style>
  <w:style w:type="character" w:customStyle="1" w:styleId="Charc">
    <w:name w:val="Απόσπασμα Char"/>
    <w:basedOn w:val="a0"/>
    <w:link w:val="aff9"/>
    <w:uiPriority w:val="29"/>
    <w:rsid w:val="00044871"/>
    <w:rPr>
      <w:i/>
      <w:iCs/>
      <w:color w:val="404040" w:themeColor="text1" w:themeTint="BF"/>
      <w:kern w:val="2"/>
      <w:sz w:val="24"/>
      <w:szCs w:val="24"/>
    </w:rPr>
  </w:style>
  <w:style w:type="character" w:styleId="affa">
    <w:name w:val="Intense Emphasis"/>
    <w:basedOn w:val="a0"/>
    <w:uiPriority w:val="21"/>
    <w:qFormat/>
    <w:rsid w:val="00044871"/>
    <w:rPr>
      <w:i/>
      <w:iCs/>
      <w:color w:val="365F91" w:themeColor="accent1" w:themeShade="BF"/>
    </w:rPr>
  </w:style>
  <w:style w:type="paragraph" w:styleId="affb">
    <w:name w:val="Intense Quote"/>
    <w:basedOn w:val="a"/>
    <w:next w:val="a"/>
    <w:link w:val="Chard"/>
    <w:uiPriority w:val="30"/>
    <w:qFormat/>
    <w:rsid w:val="000448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lang w:val="el-GR" w:eastAsia="en-US"/>
    </w:rPr>
  </w:style>
  <w:style w:type="character" w:customStyle="1" w:styleId="Chard">
    <w:name w:val="Έντονο εισαγωγικό Char"/>
    <w:basedOn w:val="a0"/>
    <w:link w:val="affb"/>
    <w:uiPriority w:val="30"/>
    <w:rsid w:val="00044871"/>
    <w:rPr>
      <w:i/>
      <w:iCs/>
      <w:color w:val="365F91" w:themeColor="accent1" w:themeShade="BF"/>
      <w:kern w:val="2"/>
      <w:sz w:val="24"/>
      <w:szCs w:val="24"/>
    </w:rPr>
  </w:style>
  <w:style w:type="character" w:styleId="affc">
    <w:name w:val="Intense Reference"/>
    <w:basedOn w:val="a0"/>
    <w:uiPriority w:val="32"/>
    <w:qFormat/>
    <w:rsid w:val="00044871"/>
    <w:rPr>
      <w:b/>
      <w:bCs/>
      <w:smallCaps/>
      <w:color w:val="365F91" w:themeColor="accent1" w:themeShade="BF"/>
      <w:spacing w:val="5"/>
    </w:rPr>
  </w:style>
  <w:style w:type="character" w:customStyle="1" w:styleId="Char9">
    <w:name w:val="Χωρίς διάστιχο Char"/>
    <w:basedOn w:val="a0"/>
    <w:link w:val="aff4"/>
    <w:uiPriority w:val="1"/>
    <w:rsid w:val="00044871"/>
    <w:rPr>
      <w:rFonts w:ascii="Calibri" w:eastAsia="Times New Roman" w:hAnsi="Calibri" w:cs="Calibri"/>
      <w:szCs w:val="24"/>
      <w:lang w:val="en-GB" w:eastAsia="ar-SA"/>
    </w:rPr>
  </w:style>
  <w:style w:type="table" w:customStyle="1" w:styleId="1f3">
    <w:name w:val="Ανοιχτόχρωμο πλέγμα πίνακα1"/>
    <w:basedOn w:val="a1"/>
    <w:uiPriority w:val="40"/>
    <w:rsid w:val="00044871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Απλός πίνακας 11"/>
    <w:basedOn w:val="a1"/>
    <w:uiPriority w:val="41"/>
    <w:rsid w:val="00044871"/>
    <w:pPr>
      <w:spacing w:after="0" w:line="240" w:lineRule="auto"/>
    </w:pPr>
    <w:rPr>
      <w:kern w:val="2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">
    <w:name w:val="Απλός πίνακας 21"/>
    <w:basedOn w:val="a1"/>
    <w:uiPriority w:val="42"/>
    <w:rsid w:val="00044871"/>
    <w:pPr>
      <w:spacing w:after="0" w:line="240" w:lineRule="auto"/>
    </w:pPr>
    <w:rPr>
      <w:kern w:val="2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Απλός πίνακας 31"/>
    <w:basedOn w:val="a1"/>
    <w:uiPriority w:val="43"/>
    <w:rsid w:val="00044871"/>
    <w:pPr>
      <w:spacing w:after="0" w:line="240" w:lineRule="auto"/>
    </w:pPr>
    <w:rPr>
      <w:kern w:val="2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f3">
    <w:name w:val="Ανεπίλυτη αναφορά2"/>
    <w:basedOn w:val="a0"/>
    <w:uiPriority w:val="99"/>
    <w:semiHidden/>
    <w:unhideWhenUsed/>
    <w:rsid w:val="00044871"/>
    <w:rPr>
      <w:color w:val="605E5C"/>
      <w:shd w:val="clear" w:color="auto" w:fill="E1DFDD"/>
    </w:rPr>
  </w:style>
  <w:style w:type="paragraph" w:customStyle="1" w:styleId="63">
    <w:name w:val="Σώμα κειμένου6"/>
    <w:basedOn w:val="a"/>
    <w:rsid w:val="00044871"/>
    <w:pPr>
      <w:widowControl w:val="0"/>
      <w:shd w:val="clear" w:color="auto" w:fill="FFFFFF"/>
      <w:suppressAutoHyphens w:val="0"/>
      <w:spacing w:after="480" w:line="0" w:lineRule="atLeast"/>
      <w:ind w:hanging="360"/>
      <w:jc w:val="left"/>
    </w:pPr>
    <w:rPr>
      <w:rFonts w:eastAsia="Calibri"/>
      <w:sz w:val="21"/>
      <w:szCs w:val="21"/>
      <w:lang w:val="el-GR" w:eastAsia="en-US"/>
    </w:rPr>
  </w:style>
  <w:style w:type="character" w:customStyle="1" w:styleId="Char8">
    <w:name w:val="Παράγραφος λίστας Char"/>
    <w:basedOn w:val="a0"/>
    <w:link w:val="aff1"/>
    <w:uiPriority w:val="34"/>
    <w:rsid w:val="00044871"/>
    <w:rPr>
      <w:rFonts w:ascii="CG Times" w:eastAsia="Times New Roman" w:hAnsi="CG Times" w:cs="Times New Roman"/>
      <w:sz w:val="20"/>
      <w:szCs w:val="20"/>
      <w:lang w:val="en-US" w:eastAsia="el-GR"/>
    </w:rPr>
  </w:style>
  <w:style w:type="paragraph" w:customStyle="1" w:styleId="212">
    <w:name w:val="Σώμα κείμενου με εσοχή 21"/>
    <w:basedOn w:val="a"/>
    <w:rsid w:val="00044871"/>
    <w:pPr>
      <w:spacing w:line="480" w:lineRule="auto"/>
      <w:ind w:left="283"/>
      <w:jc w:val="left"/>
    </w:pPr>
    <w:rPr>
      <w:rFonts w:ascii="Times New Roman" w:hAnsi="Times New Roman" w:cs="Times New Roman"/>
      <w:sz w:val="20"/>
      <w:szCs w:val="20"/>
      <w:lang w:val="el-GR"/>
    </w:rPr>
  </w:style>
  <w:style w:type="character" w:customStyle="1" w:styleId="81">
    <w:name w:val="Σώμα κειμένου (8)_"/>
    <w:basedOn w:val="a0"/>
    <w:link w:val="810"/>
    <w:uiPriority w:val="99"/>
    <w:locked/>
    <w:rsid w:val="00044871"/>
    <w:rPr>
      <w:rFonts w:ascii="Tahoma" w:hAnsi="Tahoma" w:cs="Tahoma"/>
      <w:shd w:val="clear" w:color="auto" w:fill="FFFFFF"/>
    </w:rPr>
  </w:style>
  <w:style w:type="character" w:customStyle="1" w:styleId="82">
    <w:name w:val="Σώμα κειμένου (8)"/>
    <w:basedOn w:val="81"/>
    <w:uiPriority w:val="99"/>
    <w:rsid w:val="00044871"/>
  </w:style>
  <w:style w:type="paragraph" w:customStyle="1" w:styleId="810">
    <w:name w:val="Σώμα κειμένου (8)1"/>
    <w:basedOn w:val="a"/>
    <w:link w:val="81"/>
    <w:uiPriority w:val="99"/>
    <w:rsid w:val="00044871"/>
    <w:pPr>
      <w:widowControl w:val="0"/>
      <w:shd w:val="clear" w:color="auto" w:fill="FFFFFF"/>
      <w:suppressAutoHyphens w:val="0"/>
      <w:spacing w:before="840" w:after="0" w:line="240" w:lineRule="atLeast"/>
      <w:jc w:val="left"/>
    </w:pPr>
    <w:rPr>
      <w:rFonts w:ascii="Tahoma" w:eastAsiaTheme="minorHAnsi" w:hAnsi="Tahoma" w:cs="Tahoma"/>
      <w:szCs w:val="22"/>
      <w:lang w:val="el-GR" w:eastAsia="en-US"/>
    </w:rPr>
  </w:style>
  <w:style w:type="paragraph" w:customStyle="1" w:styleId="102">
    <w:name w:val="Σώμα κειμένου10"/>
    <w:basedOn w:val="a"/>
    <w:rsid w:val="00044871"/>
    <w:pPr>
      <w:widowControl w:val="0"/>
      <w:shd w:val="clear" w:color="auto" w:fill="FFFFFF"/>
      <w:suppressAutoHyphens w:val="0"/>
      <w:spacing w:before="120" w:after="780" w:line="394" w:lineRule="exact"/>
      <w:ind w:hanging="580"/>
      <w:jc w:val="center"/>
    </w:pPr>
    <w:rPr>
      <w:rFonts w:ascii="Lucida Sans Unicode" w:eastAsia="Lucida Sans Unicode" w:hAnsi="Lucida Sans Unicode" w:cs="Lucida Sans Unicode"/>
      <w:sz w:val="17"/>
      <w:szCs w:val="17"/>
      <w:lang w:val="el-GR" w:eastAsia="el-GR"/>
    </w:rPr>
  </w:style>
  <w:style w:type="paragraph" w:styleId="affd">
    <w:name w:val="caption"/>
    <w:basedOn w:val="a"/>
    <w:next w:val="a"/>
    <w:uiPriority w:val="35"/>
    <w:unhideWhenUsed/>
    <w:qFormat/>
    <w:rsid w:val="00044871"/>
    <w:pPr>
      <w:suppressAutoHyphens w:val="0"/>
      <w:spacing w:after="0"/>
      <w:jc w:val="left"/>
    </w:pPr>
    <w:rPr>
      <w:rFonts w:ascii="Arial" w:hAnsi="Arial" w:cs="Times New Roman"/>
      <w:b/>
      <w:bCs/>
      <w:sz w:val="20"/>
      <w:szCs w:val="20"/>
      <w:lang w:val="el-GR" w:eastAsia="el-GR"/>
    </w:rPr>
  </w:style>
  <w:style w:type="paragraph" w:styleId="37">
    <w:name w:val="Body Text 3"/>
    <w:basedOn w:val="a"/>
    <w:link w:val="3Char1"/>
    <w:uiPriority w:val="99"/>
    <w:semiHidden/>
    <w:rsid w:val="00044871"/>
    <w:pPr>
      <w:suppressAutoHyphens w:val="0"/>
      <w:spacing w:after="0"/>
    </w:pPr>
    <w:rPr>
      <w:rFonts w:ascii="Arial" w:hAnsi="Arial" w:cs="Times New Roman"/>
      <w:sz w:val="16"/>
      <w:szCs w:val="16"/>
      <w:lang w:val="el-GR" w:eastAsia="el-GR"/>
    </w:rPr>
  </w:style>
  <w:style w:type="character" w:customStyle="1" w:styleId="3Char1">
    <w:name w:val="Σώμα κείμενου 3 Char"/>
    <w:basedOn w:val="a0"/>
    <w:link w:val="37"/>
    <w:uiPriority w:val="99"/>
    <w:semiHidden/>
    <w:rsid w:val="00044871"/>
    <w:rPr>
      <w:rFonts w:ascii="Arial" w:eastAsia="Times New Roman" w:hAnsi="Arial" w:cs="Times New Roman"/>
      <w:sz w:val="16"/>
      <w:szCs w:val="16"/>
      <w:lang w:eastAsia="el-GR"/>
    </w:rPr>
  </w:style>
  <w:style w:type="numbering" w:customStyle="1" w:styleId="2">
    <w:name w:val="Στυλ2"/>
    <w:rsid w:val="00044871"/>
    <w:pPr>
      <w:numPr>
        <w:numId w:val="37"/>
      </w:numPr>
    </w:pPr>
  </w:style>
  <w:style w:type="numbering" w:customStyle="1" w:styleId="10">
    <w:name w:val="Στυλ1"/>
    <w:rsid w:val="00044871"/>
    <w:pPr>
      <w:numPr>
        <w:numId w:val="36"/>
      </w:numPr>
    </w:pPr>
  </w:style>
  <w:style w:type="character" w:customStyle="1" w:styleId="38">
    <w:name w:val="Σώμα κειμένου (3)_"/>
    <w:link w:val="39"/>
    <w:rsid w:val="00044871"/>
    <w:rPr>
      <w:rFonts w:ascii="Arial" w:eastAsia="Arial" w:hAnsi="Arial" w:cs="Arial"/>
      <w:shd w:val="clear" w:color="auto" w:fill="FFFFFF"/>
    </w:rPr>
  </w:style>
  <w:style w:type="paragraph" w:customStyle="1" w:styleId="39">
    <w:name w:val="Σώμα κειμένου (3)"/>
    <w:basedOn w:val="a"/>
    <w:link w:val="38"/>
    <w:rsid w:val="00044871"/>
    <w:pPr>
      <w:shd w:val="clear" w:color="auto" w:fill="FFFFFF"/>
      <w:suppressAutoHyphens w:val="0"/>
      <w:spacing w:after="300" w:line="0" w:lineRule="atLeast"/>
      <w:ind w:hanging="440"/>
    </w:pPr>
    <w:rPr>
      <w:rFonts w:ascii="Arial" w:eastAsia="Arial" w:hAnsi="Arial" w:cs="Arial"/>
      <w:szCs w:val="22"/>
      <w:lang w:val="el-GR" w:eastAsia="en-US"/>
    </w:rPr>
  </w:style>
  <w:style w:type="character" w:customStyle="1" w:styleId="71">
    <w:name w:val="Σώμα κειμένου (7)_"/>
    <w:link w:val="72"/>
    <w:rsid w:val="00044871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72">
    <w:name w:val="Σώμα κειμένου (7)"/>
    <w:basedOn w:val="a"/>
    <w:link w:val="71"/>
    <w:rsid w:val="00044871"/>
    <w:pPr>
      <w:shd w:val="clear" w:color="auto" w:fill="FFFFFF"/>
      <w:suppressAutoHyphens w:val="0"/>
      <w:spacing w:after="0" w:line="0" w:lineRule="atLeast"/>
      <w:ind w:hanging="300"/>
      <w:jc w:val="left"/>
    </w:pPr>
    <w:rPr>
      <w:rFonts w:ascii="Arial" w:eastAsia="Arial" w:hAnsi="Arial" w:cs="Arial"/>
      <w:sz w:val="17"/>
      <w:szCs w:val="17"/>
      <w:lang w:val="el-GR" w:eastAsia="en-US"/>
    </w:rPr>
  </w:style>
  <w:style w:type="paragraph" w:customStyle="1" w:styleId="font5">
    <w:name w:val="font5"/>
    <w:basedOn w:val="a"/>
    <w:rsid w:val="00044871"/>
    <w:pPr>
      <w:suppressAutoHyphens w:val="0"/>
      <w:spacing w:before="100" w:beforeAutospacing="1" w:after="100" w:afterAutospacing="1"/>
      <w:jc w:val="left"/>
    </w:pPr>
    <w:rPr>
      <w:rFonts w:ascii="Tahoma" w:hAnsi="Tahoma" w:cs="Tahoma"/>
      <w:color w:val="000000"/>
      <w:sz w:val="20"/>
      <w:szCs w:val="20"/>
      <w:lang w:val="el-GR" w:eastAsia="el-GR"/>
    </w:rPr>
  </w:style>
  <w:style w:type="character" w:customStyle="1" w:styleId="1f4">
    <w:name w:val="Σώμα κειμένου1"/>
    <w:rsid w:val="0004487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el-GR"/>
    </w:rPr>
  </w:style>
  <w:style w:type="character" w:customStyle="1" w:styleId="47">
    <w:name w:val="Επικεφαλίδα #4_"/>
    <w:rsid w:val="0004487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8">
    <w:name w:val="Επικεφαλίδα #4"/>
    <w:rsid w:val="0004487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character" w:customStyle="1" w:styleId="320">
    <w:name w:val="Επικεφαλίδα #32"/>
    <w:rsid w:val="00044871"/>
    <w:rPr>
      <w:rFonts w:ascii="Times New Roman" w:hAnsi="Times New Roman" w:cs="Times New Roman"/>
      <w:spacing w:val="0"/>
      <w:sz w:val="23"/>
      <w:szCs w:val="23"/>
      <w:u w:val="single"/>
      <w:lang w:eastAsia="ar-SA" w:bidi="ar-SA"/>
    </w:rPr>
  </w:style>
  <w:style w:type="paragraph" w:customStyle="1" w:styleId="313">
    <w:name w:val="Επικεφαλίδα #31"/>
    <w:basedOn w:val="a"/>
    <w:rsid w:val="00044871"/>
    <w:pPr>
      <w:shd w:val="clear" w:color="auto" w:fill="FFFFFF"/>
      <w:spacing w:after="600" w:line="240" w:lineRule="atLeast"/>
      <w:jc w:val="left"/>
    </w:pPr>
    <w:rPr>
      <w:rFonts w:ascii="Times New Roman" w:hAnsi="Times New Roman" w:cs="Times New Roman"/>
      <w:b/>
      <w:bCs/>
      <w:sz w:val="23"/>
      <w:szCs w:val="23"/>
      <w:lang w:val="el-GR"/>
    </w:rPr>
  </w:style>
  <w:style w:type="paragraph" w:customStyle="1" w:styleId="para-2">
    <w:name w:val="para-2"/>
    <w:basedOn w:val="a"/>
    <w:rsid w:val="00044871"/>
    <w:pPr>
      <w:widowControl w:val="0"/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588" w:hanging="1588"/>
    </w:pPr>
    <w:rPr>
      <w:rFonts w:ascii="Arial" w:eastAsia="Andale Sans UI" w:hAnsi="Arial" w:cs="Arial"/>
      <w:spacing w:val="5"/>
      <w:kern w:val="1"/>
      <w:lang w:val="el-GR" w:eastAsia="zh-CN"/>
    </w:rPr>
  </w:style>
  <w:style w:type="paragraph" w:customStyle="1" w:styleId="font6">
    <w:name w:val="font6"/>
    <w:basedOn w:val="a"/>
    <w:rsid w:val="00044871"/>
    <w:pPr>
      <w:suppressAutoHyphens w:val="0"/>
      <w:spacing w:before="100" w:beforeAutospacing="1" w:after="100" w:afterAutospacing="1"/>
      <w:jc w:val="left"/>
    </w:pPr>
    <w:rPr>
      <w:color w:val="000000"/>
      <w:sz w:val="18"/>
      <w:szCs w:val="18"/>
      <w:lang w:val="el-GR" w:eastAsia="el-GR"/>
    </w:rPr>
  </w:style>
  <w:style w:type="paragraph" w:customStyle="1" w:styleId="font7">
    <w:name w:val="font7"/>
    <w:basedOn w:val="a"/>
    <w:rsid w:val="00044871"/>
    <w:pPr>
      <w:suppressAutoHyphens w:val="0"/>
      <w:spacing w:before="100" w:beforeAutospacing="1" w:after="100" w:afterAutospacing="1"/>
      <w:jc w:val="left"/>
    </w:pPr>
    <w:rPr>
      <w:color w:val="000000"/>
      <w:sz w:val="20"/>
      <w:szCs w:val="20"/>
      <w:lang w:val="el-GR" w:eastAsia="el-GR"/>
    </w:rPr>
  </w:style>
  <w:style w:type="paragraph" w:customStyle="1" w:styleId="msonormal0">
    <w:name w:val="msonormal"/>
    <w:basedOn w:val="a"/>
    <w:rsid w:val="0004487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xl63">
    <w:name w:val="xl63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64">
    <w:name w:val="xl64"/>
    <w:basedOn w:val="a"/>
    <w:rsid w:val="0004487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6"/>
      <w:szCs w:val="16"/>
      <w:lang w:val="el-GR" w:eastAsia="el-GR"/>
    </w:rPr>
  </w:style>
  <w:style w:type="paragraph" w:customStyle="1" w:styleId="xl119">
    <w:name w:val="xl119"/>
    <w:basedOn w:val="a"/>
    <w:rsid w:val="00044871"/>
    <w:pPr>
      <w:pBdr>
        <w:top w:val="single" w:sz="4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20">
    <w:name w:val="xl120"/>
    <w:basedOn w:val="a"/>
    <w:rsid w:val="00044871"/>
    <w:pPr>
      <w:pBdr>
        <w:bottom w:val="single" w:sz="8" w:space="0" w:color="FFFFFF"/>
        <w:right w:val="single" w:sz="4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21">
    <w:name w:val="xl121"/>
    <w:basedOn w:val="a"/>
    <w:rsid w:val="00044871"/>
    <w:pPr>
      <w:pBdr>
        <w:bottom w:val="single" w:sz="8" w:space="0" w:color="FFFFFF"/>
        <w:right w:val="single" w:sz="4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22">
    <w:name w:val="xl122"/>
    <w:basedOn w:val="a"/>
    <w:rsid w:val="00044871"/>
    <w:pPr>
      <w:pBdr>
        <w:top w:val="single" w:sz="8" w:space="0" w:color="FFFFFF"/>
        <w:left w:val="single" w:sz="4" w:space="0" w:color="FFFFFF"/>
        <w:bottom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3">
    <w:name w:val="xl123"/>
    <w:basedOn w:val="a"/>
    <w:rsid w:val="00044871"/>
    <w:pPr>
      <w:pBdr>
        <w:bottom w:val="single" w:sz="8" w:space="0" w:color="FFFFFF"/>
        <w:right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4">
    <w:name w:val="xl124"/>
    <w:basedOn w:val="a"/>
    <w:rsid w:val="00044871"/>
    <w:pPr>
      <w:pBdr>
        <w:top w:val="single" w:sz="8" w:space="0" w:color="FFFFFF"/>
        <w:left w:val="single" w:sz="4" w:space="0" w:color="FFFFFF"/>
        <w:bottom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5">
    <w:name w:val="xl125"/>
    <w:basedOn w:val="a"/>
    <w:rsid w:val="00044871"/>
    <w:pPr>
      <w:pBdr>
        <w:top w:val="single" w:sz="8" w:space="0" w:color="FFFFFF"/>
        <w:bottom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6">
    <w:name w:val="xl126"/>
    <w:basedOn w:val="a"/>
    <w:rsid w:val="00044871"/>
    <w:pPr>
      <w:pBdr>
        <w:top w:val="single" w:sz="8" w:space="0" w:color="FFFFFF"/>
        <w:bottom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7">
    <w:name w:val="xl127"/>
    <w:basedOn w:val="a"/>
    <w:rsid w:val="00044871"/>
    <w:pPr>
      <w:pBdr>
        <w:bottom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8">
    <w:name w:val="xl128"/>
    <w:basedOn w:val="a"/>
    <w:rsid w:val="00044871"/>
    <w:pPr>
      <w:pBdr>
        <w:bottom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29">
    <w:name w:val="xl129"/>
    <w:basedOn w:val="a"/>
    <w:rsid w:val="00044871"/>
    <w:pPr>
      <w:pBdr>
        <w:top w:val="single" w:sz="8" w:space="0" w:color="FFFFFF"/>
        <w:left w:val="single" w:sz="8" w:space="0" w:color="FFFFFF"/>
        <w:bottom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0">
    <w:name w:val="xl130"/>
    <w:basedOn w:val="a"/>
    <w:rsid w:val="00044871"/>
    <w:pPr>
      <w:pBdr>
        <w:top w:val="single" w:sz="8" w:space="0" w:color="FFFFFF"/>
        <w:left w:val="single" w:sz="8" w:space="0" w:color="FFFFFF"/>
        <w:bottom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1">
    <w:name w:val="xl131"/>
    <w:basedOn w:val="a"/>
    <w:rsid w:val="00044871"/>
    <w:pPr>
      <w:pBdr>
        <w:top w:val="single" w:sz="8" w:space="0" w:color="FFFFFF"/>
        <w:bottom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2">
    <w:name w:val="xl132"/>
    <w:basedOn w:val="a"/>
    <w:rsid w:val="00044871"/>
    <w:pPr>
      <w:pBdr>
        <w:bottom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3">
    <w:name w:val="xl133"/>
    <w:basedOn w:val="a"/>
    <w:rsid w:val="00044871"/>
    <w:pPr>
      <w:pBdr>
        <w:bottom w:val="single" w:sz="4" w:space="0" w:color="FFFFFF"/>
        <w:right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4">
    <w:name w:val="xl134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5">
    <w:name w:val="xl135"/>
    <w:basedOn w:val="a"/>
    <w:rsid w:val="00044871"/>
    <w:pPr>
      <w:pBdr>
        <w:top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6">
    <w:name w:val="xl136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7">
    <w:name w:val="xl137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8">
    <w:name w:val="xl138"/>
    <w:basedOn w:val="a"/>
    <w:rsid w:val="00044871"/>
    <w:pPr>
      <w:pBdr>
        <w:top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39">
    <w:name w:val="xl139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140">
    <w:name w:val="xl140"/>
    <w:basedOn w:val="a"/>
    <w:rsid w:val="00044871"/>
    <w:pPr>
      <w:pBdr>
        <w:top w:val="single" w:sz="8" w:space="0" w:color="FFFFFF"/>
        <w:left w:val="single" w:sz="8" w:space="0" w:color="FFFFFF"/>
        <w:right w:val="single" w:sz="4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1">
    <w:name w:val="xl141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2">
    <w:name w:val="xl142"/>
    <w:basedOn w:val="a"/>
    <w:rsid w:val="00044871"/>
    <w:pPr>
      <w:pBdr>
        <w:top w:val="single" w:sz="4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3">
    <w:name w:val="xl143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4">
    <w:name w:val="xl144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5">
    <w:name w:val="xl145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6">
    <w:name w:val="xl146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7">
    <w:name w:val="xl147"/>
    <w:basedOn w:val="a"/>
    <w:rsid w:val="00044871"/>
    <w:pPr>
      <w:pBdr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8">
    <w:name w:val="xl148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49">
    <w:name w:val="xl149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0">
    <w:name w:val="xl150"/>
    <w:basedOn w:val="a"/>
    <w:rsid w:val="00044871"/>
    <w:pPr>
      <w:pBdr>
        <w:top w:val="single" w:sz="8" w:space="0" w:color="FFFFFF"/>
        <w:left w:val="single" w:sz="4" w:space="0" w:color="auto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1">
    <w:name w:val="xl151"/>
    <w:basedOn w:val="a"/>
    <w:rsid w:val="00044871"/>
    <w:pPr>
      <w:pBdr>
        <w:top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2">
    <w:name w:val="xl15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3">
    <w:name w:val="xl15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4">
    <w:name w:val="xl154"/>
    <w:basedOn w:val="a"/>
    <w:rsid w:val="00044871"/>
    <w:pPr>
      <w:pBdr>
        <w:top w:val="single" w:sz="4" w:space="0" w:color="FFFFFF"/>
        <w:left w:val="single" w:sz="4" w:space="0" w:color="auto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5">
    <w:name w:val="xl155"/>
    <w:basedOn w:val="a"/>
    <w:rsid w:val="00044871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6">
    <w:name w:val="xl156"/>
    <w:basedOn w:val="a"/>
    <w:rsid w:val="00044871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7">
    <w:name w:val="xl157"/>
    <w:basedOn w:val="a"/>
    <w:rsid w:val="00044871"/>
    <w:pPr>
      <w:pBdr>
        <w:left w:val="single" w:sz="4" w:space="0" w:color="auto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8">
    <w:name w:val="xl158"/>
    <w:basedOn w:val="a"/>
    <w:rsid w:val="00044871"/>
    <w:pPr>
      <w:pBdr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59">
    <w:name w:val="xl159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0">
    <w:name w:val="xl160"/>
    <w:basedOn w:val="a"/>
    <w:rsid w:val="00044871"/>
    <w:pPr>
      <w:pBdr>
        <w:top w:val="single" w:sz="8" w:space="0" w:color="FFFFFF"/>
        <w:left w:val="single" w:sz="8" w:space="0" w:color="FFFFFF"/>
        <w:bottom w:val="single" w:sz="4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1">
    <w:name w:val="xl161"/>
    <w:basedOn w:val="a"/>
    <w:rsid w:val="00044871"/>
    <w:pPr>
      <w:pBdr>
        <w:top w:val="single" w:sz="8" w:space="0" w:color="FFFFFF"/>
        <w:bottom w:val="single" w:sz="4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2">
    <w:name w:val="xl162"/>
    <w:basedOn w:val="a"/>
    <w:rsid w:val="00044871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3">
    <w:name w:val="xl163"/>
    <w:basedOn w:val="a"/>
    <w:rsid w:val="00044871"/>
    <w:pPr>
      <w:pBdr>
        <w:top w:val="single" w:sz="8" w:space="0" w:color="FFFFFF"/>
        <w:bottom w:val="single" w:sz="4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4">
    <w:name w:val="xl164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5">
    <w:name w:val="xl165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66">
    <w:name w:val="xl166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67">
    <w:name w:val="xl167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68">
    <w:name w:val="xl168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B4C6E7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69">
    <w:name w:val="xl169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B4C6E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70">
    <w:name w:val="xl170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1">
    <w:name w:val="xl17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172">
    <w:name w:val="xl172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173">
    <w:name w:val="xl173"/>
    <w:basedOn w:val="a"/>
    <w:rsid w:val="00044871"/>
    <w:pPr>
      <w:pBdr>
        <w:lef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4">
    <w:name w:val="xl174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5">
    <w:name w:val="xl175"/>
    <w:basedOn w:val="a"/>
    <w:rsid w:val="00044871"/>
    <w:pP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6">
    <w:name w:val="xl176"/>
    <w:basedOn w:val="a"/>
    <w:rsid w:val="00044871"/>
    <w:pPr>
      <w:pBdr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7">
    <w:name w:val="xl177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8">
    <w:name w:val="xl178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79">
    <w:name w:val="xl179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0">
    <w:name w:val="xl18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1">
    <w:name w:val="xl181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2">
    <w:name w:val="xl182"/>
    <w:basedOn w:val="a"/>
    <w:rsid w:val="00044871"/>
    <w:pPr>
      <w:pBdr>
        <w:top w:val="single" w:sz="4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3">
    <w:name w:val="xl183"/>
    <w:basedOn w:val="a"/>
    <w:rsid w:val="00044871"/>
    <w:pPr>
      <w:pBdr>
        <w:top w:val="single" w:sz="4" w:space="0" w:color="FFFFFF"/>
        <w:lef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4">
    <w:name w:val="xl18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5">
    <w:name w:val="xl185"/>
    <w:basedOn w:val="a"/>
    <w:rsid w:val="00044871"/>
    <w:pPr>
      <w:pBdr>
        <w:top w:val="single" w:sz="4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6">
    <w:name w:val="xl186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7">
    <w:name w:val="xl18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8">
    <w:name w:val="xl188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89">
    <w:name w:val="xl189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0">
    <w:name w:val="xl190"/>
    <w:basedOn w:val="a"/>
    <w:rsid w:val="00044871"/>
    <w:pPr>
      <w:pBdr>
        <w:top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1">
    <w:name w:val="xl191"/>
    <w:basedOn w:val="a"/>
    <w:rsid w:val="00044871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2">
    <w:name w:val="xl192"/>
    <w:basedOn w:val="a"/>
    <w:rsid w:val="00044871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3">
    <w:name w:val="xl19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4">
    <w:name w:val="xl194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5">
    <w:name w:val="xl195"/>
    <w:basedOn w:val="a"/>
    <w:rsid w:val="00044871"/>
    <w:pPr>
      <w:pBdr>
        <w:top w:val="single" w:sz="4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6">
    <w:name w:val="xl196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7">
    <w:name w:val="xl197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8">
    <w:name w:val="xl198"/>
    <w:basedOn w:val="a"/>
    <w:rsid w:val="00044871"/>
    <w:pPr>
      <w:pBdr>
        <w:top w:val="single" w:sz="4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199">
    <w:name w:val="xl199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00">
    <w:name w:val="xl200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01">
    <w:name w:val="xl201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2">
    <w:name w:val="xl202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3">
    <w:name w:val="xl203"/>
    <w:basedOn w:val="a"/>
    <w:rsid w:val="00044871"/>
    <w:pPr>
      <w:pBdr>
        <w:top w:val="single" w:sz="4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4">
    <w:name w:val="xl20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5">
    <w:name w:val="xl205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6">
    <w:name w:val="xl206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7">
    <w:name w:val="xl207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08">
    <w:name w:val="xl208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09">
    <w:name w:val="xl209"/>
    <w:basedOn w:val="a"/>
    <w:rsid w:val="00044871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0">
    <w:name w:val="xl210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1">
    <w:name w:val="xl211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2">
    <w:name w:val="xl212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3">
    <w:name w:val="xl213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4">
    <w:name w:val="xl214"/>
    <w:basedOn w:val="a"/>
    <w:rsid w:val="00044871"/>
    <w:pPr>
      <w:pBdr>
        <w:left w:val="single" w:sz="4" w:space="0" w:color="auto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5">
    <w:name w:val="xl215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6">
    <w:name w:val="xl216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7">
    <w:name w:val="xl217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8">
    <w:name w:val="xl218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19">
    <w:name w:val="xl219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20">
    <w:name w:val="xl220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21">
    <w:name w:val="xl221"/>
    <w:basedOn w:val="a"/>
    <w:rsid w:val="00044871"/>
    <w:pPr>
      <w:pBdr>
        <w:left w:val="single" w:sz="8" w:space="0" w:color="FFFFFF"/>
        <w:bottom w:val="single" w:sz="8" w:space="0" w:color="FFFFFF"/>
        <w:right w:val="single" w:sz="4" w:space="0" w:color="FFFFFF"/>
      </w:pBdr>
      <w:shd w:val="clear" w:color="000000" w:fill="95B3D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22">
    <w:name w:val="xl222"/>
    <w:basedOn w:val="a"/>
    <w:rsid w:val="00044871"/>
    <w:pPr>
      <w:pBdr>
        <w:left w:val="single" w:sz="4" w:space="0" w:color="FFFFFF"/>
        <w:bottom w:val="single" w:sz="8" w:space="0" w:color="FFFFFF"/>
        <w:right w:val="single" w:sz="4" w:space="0" w:color="FFFFFF"/>
      </w:pBdr>
      <w:shd w:val="clear" w:color="000000" w:fill="8DB4E3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23">
    <w:name w:val="xl223"/>
    <w:basedOn w:val="a"/>
    <w:rsid w:val="00044871"/>
    <w:pPr>
      <w:pBdr>
        <w:bottom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24">
    <w:name w:val="xl224"/>
    <w:basedOn w:val="a"/>
    <w:rsid w:val="00044871"/>
    <w:pPr>
      <w:pBdr>
        <w:top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25">
    <w:name w:val="xl225"/>
    <w:basedOn w:val="a"/>
    <w:rsid w:val="00044871"/>
    <w:pPr>
      <w:pBdr>
        <w:bottom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26">
    <w:name w:val="xl226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27">
    <w:name w:val="xl227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28">
    <w:name w:val="xl228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29">
    <w:name w:val="xl229"/>
    <w:basedOn w:val="a"/>
    <w:rsid w:val="00044871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30">
    <w:name w:val="xl230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31">
    <w:name w:val="xl231"/>
    <w:basedOn w:val="a"/>
    <w:rsid w:val="00044871"/>
    <w:pPr>
      <w:pBdr>
        <w:top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32">
    <w:name w:val="xl232"/>
    <w:basedOn w:val="a"/>
    <w:rsid w:val="00044871"/>
    <w:pPr>
      <w:pBdr>
        <w:top w:val="single" w:sz="8" w:space="0" w:color="FFFFFF"/>
        <w:lef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33">
    <w:name w:val="xl233"/>
    <w:basedOn w:val="a"/>
    <w:rsid w:val="00044871"/>
    <w:pPr>
      <w:pBdr>
        <w:top w:val="single" w:sz="4" w:space="0" w:color="FFFFFF"/>
        <w:left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4">
    <w:name w:val="xl234"/>
    <w:basedOn w:val="a"/>
    <w:rsid w:val="00044871"/>
    <w:pPr>
      <w:pBdr>
        <w:top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5">
    <w:name w:val="xl235"/>
    <w:basedOn w:val="a"/>
    <w:rsid w:val="00044871"/>
    <w:pPr>
      <w:pBdr>
        <w:top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6">
    <w:name w:val="xl236"/>
    <w:basedOn w:val="a"/>
    <w:rsid w:val="00044871"/>
    <w:pPr>
      <w:pBdr>
        <w:top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7">
    <w:name w:val="xl237"/>
    <w:basedOn w:val="a"/>
    <w:rsid w:val="00044871"/>
    <w:pPr>
      <w:pBdr>
        <w:top w:val="single" w:sz="4" w:space="0" w:color="FFFFFF"/>
        <w:lef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8">
    <w:name w:val="xl238"/>
    <w:basedOn w:val="a"/>
    <w:rsid w:val="00044871"/>
    <w:pPr>
      <w:pBdr>
        <w:top w:val="single" w:sz="4" w:space="0" w:color="FFFFFF"/>
        <w:lef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39">
    <w:name w:val="xl239"/>
    <w:basedOn w:val="a"/>
    <w:rsid w:val="00044871"/>
    <w:pPr>
      <w:pBdr>
        <w:top w:val="single" w:sz="4" w:space="0" w:color="FFFFFF"/>
        <w:right w:val="single" w:sz="8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40">
    <w:name w:val="xl240"/>
    <w:basedOn w:val="a"/>
    <w:rsid w:val="00044871"/>
    <w:pPr>
      <w:pBdr>
        <w:top w:val="single" w:sz="4" w:space="0" w:color="FFFFFF"/>
        <w:right w:val="single" w:sz="4" w:space="0" w:color="FFFFFF"/>
      </w:pBdr>
      <w:shd w:val="clear" w:color="000000" w:fill="2F5496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FFFFFF"/>
      <w:sz w:val="20"/>
      <w:szCs w:val="20"/>
      <w:lang w:val="el-GR" w:eastAsia="el-GR"/>
    </w:rPr>
  </w:style>
  <w:style w:type="paragraph" w:customStyle="1" w:styleId="xl241">
    <w:name w:val="xl241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0"/>
      <w:szCs w:val="20"/>
      <w:u w:val="single"/>
      <w:lang w:val="el-GR" w:eastAsia="el-GR"/>
    </w:rPr>
  </w:style>
  <w:style w:type="paragraph" w:customStyle="1" w:styleId="xl242">
    <w:name w:val="xl242"/>
    <w:basedOn w:val="a"/>
    <w:rsid w:val="00044871"/>
    <w:pPr>
      <w:pBdr>
        <w:top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0"/>
      <w:szCs w:val="20"/>
      <w:u w:val="single"/>
      <w:lang w:val="el-GR" w:eastAsia="el-GR"/>
    </w:rPr>
  </w:style>
  <w:style w:type="paragraph" w:customStyle="1" w:styleId="xl243">
    <w:name w:val="xl243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000000"/>
      <w:sz w:val="20"/>
      <w:szCs w:val="20"/>
      <w:u w:val="single"/>
      <w:lang w:val="el-GR" w:eastAsia="el-GR"/>
    </w:rPr>
  </w:style>
  <w:style w:type="paragraph" w:customStyle="1" w:styleId="xl244">
    <w:name w:val="xl244"/>
    <w:basedOn w:val="a"/>
    <w:rsid w:val="00044871"/>
    <w:pPr>
      <w:pBdr>
        <w:top w:val="single" w:sz="4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45">
    <w:name w:val="xl245"/>
    <w:basedOn w:val="a"/>
    <w:rsid w:val="00044871"/>
    <w:pPr>
      <w:pBdr>
        <w:top w:val="single" w:sz="4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46">
    <w:name w:val="xl246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47">
    <w:name w:val="xl247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9E2F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48">
    <w:name w:val="xl248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49">
    <w:name w:val="xl249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0">
    <w:name w:val="xl250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51">
    <w:name w:val="xl25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2">
    <w:name w:val="xl25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3">
    <w:name w:val="xl253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4">
    <w:name w:val="xl254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55">
    <w:name w:val="xl255"/>
    <w:basedOn w:val="a"/>
    <w:rsid w:val="00044871"/>
    <w:pPr>
      <w:pBdr>
        <w:left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6">
    <w:name w:val="xl256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7">
    <w:name w:val="xl25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8">
    <w:name w:val="xl258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59">
    <w:name w:val="xl259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0">
    <w:name w:val="xl26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1">
    <w:name w:val="xl26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2">
    <w:name w:val="xl262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3">
    <w:name w:val="xl263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64">
    <w:name w:val="xl264"/>
    <w:basedOn w:val="a"/>
    <w:rsid w:val="00044871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5">
    <w:name w:val="xl265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6">
    <w:name w:val="xl266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7">
    <w:name w:val="xl267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8">
    <w:name w:val="xl268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69">
    <w:name w:val="xl269"/>
    <w:basedOn w:val="a"/>
    <w:rsid w:val="00044871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0">
    <w:name w:val="xl27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71">
    <w:name w:val="xl27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2">
    <w:name w:val="xl27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B4C6E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273">
    <w:name w:val="xl273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B4C6E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274">
    <w:name w:val="xl274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B4C6E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275">
    <w:name w:val="xl275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6">
    <w:name w:val="xl276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7">
    <w:name w:val="xl27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8">
    <w:name w:val="xl278"/>
    <w:basedOn w:val="a"/>
    <w:rsid w:val="00044871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79">
    <w:name w:val="xl279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80">
    <w:name w:val="xl280"/>
    <w:basedOn w:val="a"/>
    <w:rsid w:val="00044871"/>
    <w:pPr>
      <w:pBdr>
        <w:top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1">
    <w:name w:val="xl28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2">
    <w:name w:val="xl282"/>
    <w:basedOn w:val="a"/>
    <w:rsid w:val="00044871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3">
    <w:name w:val="xl283"/>
    <w:basedOn w:val="a"/>
    <w:rsid w:val="00044871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4">
    <w:name w:val="xl284"/>
    <w:basedOn w:val="a"/>
    <w:rsid w:val="00044871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5">
    <w:name w:val="xl285"/>
    <w:basedOn w:val="a"/>
    <w:rsid w:val="00044871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6">
    <w:name w:val="xl286"/>
    <w:basedOn w:val="a"/>
    <w:rsid w:val="00044871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87">
    <w:name w:val="xl287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8">
    <w:name w:val="xl288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89">
    <w:name w:val="xl289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90">
    <w:name w:val="xl290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1">
    <w:name w:val="xl291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292">
    <w:name w:val="xl292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3">
    <w:name w:val="xl293"/>
    <w:basedOn w:val="a"/>
    <w:rsid w:val="00044871"/>
    <w:pPr>
      <w:pBdr>
        <w:bottom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4">
    <w:name w:val="xl294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5">
    <w:name w:val="xl295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6">
    <w:name w:val="xl296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7">
    <w:name w:val="xl297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298">
    <w:name w:val="xl298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299">
    <w:name w:val="xl299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00">
    <w:name w:val="xl300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01">
    <w:name w:val="xl301"/>
    <w:basedOn w:val="a"/>
    <w:rsid w:val="00044871"/>
    <w:pPr>
      <w:pBdr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02">
    <w:name w:val="xl302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3">
    <w:name w:val="xl303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4">
    <w:name w:val="xl304"/>
    <w:basedOn w:val="a"/>
    <w:rsid w:val="00044871"/>
    <w:pPr>
      <w:pBdr>
        <w:left w:val="single" w:sz="8" w:space="0" w:color="FFFFFF"/>
        <w:righ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5">
    <w:name w:val="xl305"/>
    <w:basedOn w:val="a"/>
    <w:rsid w:val="00044871"/>
    <w:pPr>
      <w:pBdr>
        <w:left w:val="single" w:sz="4" w:space="0" w:color="auto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6">
    <w:name w:val="xl306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7">
    <w:name w:val="xl307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8">
    <w:name w:val="xl308"/>
    <w:basedOn w:val="a"/>
    <w:rsid w:val="00044871"/>
    <w:pPr>
      <w:pBdr>
        <w:bottom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09">
    <w:name w:val="xl309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10">
    <w:name w:val="xl310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11">
    <w:name w:val="xl311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12">
    <w:name w:val="xl312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13">
    <w:name w:val="xl313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14">
    <w:name w:val="xl314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15">
    <w:name w:val="xl315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16">
    <w:name w:val="xl316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17">
    <w:name w:val="xl31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18">
    <w:name w:val="xl318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19">
    <w:name w:val="xl319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0">
    <w:name w:val="xl320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1">
    <w:name w:val="xl321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22">
    <w:name w:val="xl32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3">
    <w:name w:val="xl323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4">
    <w:name w:val="xl324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5">
    <w:name w:val="xl325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26">
    <w:name w:val="xl326"/>
    <w:basedOn w:val="a"/>
    <w:rsid w:val="00044871"/>
    <w:pPr>
      <w:pBdr>
        <w:bottom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27">
    <w:name w:val="xl32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28">
    <w:name w:val="xl328"/>
    <w:basedOn w:val="a"/>
    <w:rsid w:val="00044871"/>
    <w:pPr>
      <w:pBdr>
        <w:left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29">
    <w:name w:val="xl329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30">
    <w:name w:val="xl330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31">
    <w:name w:val="xl331"/>
    <w:basedOn w:val="a"/>
    <w:rsid w:val="00044871"/>
    <w:pPr>
      <w:pBdr>
        <w:top w:val="single" w:sz="8" w:space="0" w:color="FFFFFF"/>
        <w:left w:val="single" w:sz="4" w:space="0" w:color="auto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32">
    <w:name w:val="xl332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33">
    <w:name w:val="xl33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34">
    <w:name w:val="xl33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35">
    <w:name w:val="xl335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36">
    <w:name w:val="xl336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37">
    <w:name w:val="xl33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38">
    <w:name w:val="xl338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39">
    <w:name w:val="xl339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0">
    <w:name w:val="xl340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1">
    <w:name w:val="xl34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2">
    <w:name w:val="xl342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3">
    <w:name w:val="xl34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4">
    <w:name w:val="xl34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5">
    <w:name w:val="xl345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6">
    <w:name w:val="xl346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347">
    <w:name w:val="xl34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8">
    <w:name w:val="xl348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49">
    <w:name w:val="xl349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0">
    <w:name w:val="xl350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1">
    <w:name w:val="xl351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2">
    <w:name w:val="xl352"/>
    <w:basedOn w:val="a"/>
    <w:rsid w:val="00044871"/>
    <w:pPr>
      <w:pBdr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3">
    <w:name w:val="xl35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4">
    <w:name w:val="xl35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5">
    <w:name w:val="xl355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6">
    <w:name w:val="xl356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7">
    <w:name w:val="xl357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8">
    <w:name w:val="xl358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59">
    <w:name w:val="xl359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60">
    <w:name w:val="xl360"/>
    <w:basedOn w:val="a"/>
    <w:rsid w:val="00044871"/>
    <w:pPr>
      <w:pBdr>
        <w:top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61">
    <w:name w:val="xl361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62">
    <w:name w:val="xl362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63">
    <w:name w:val="xl363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64">
    <w:name w:val="xl364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65">
    <w:name w:val="xl365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B2A1C7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366">
    <w:name w:val="xl366"/>
    <w:basedOn w:val="a"/>
    <w:rsid w:val="00044871"/>
    <w:pPr>
      <w:pBdr>
        <w:left w:val="single" w:sz="4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67">
    <w:name w:val="xl367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68">
    <w:name w:val="xl368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69">
    <w:name w:val="xl369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70">
    <w:name w:val="xl37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u w:val="single"/>
      <w:lang w:val="el-GR" w:eastAsia="el-GR"/>
    </w:rPr>
  </w:style>
  <w:style w:type="paragraph" w:customStyle="1" w:styleId="xl371">
    <w:name w:val="xl371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u w:val="single"/>
      <w:lang w:val="el-GR" w:eastAsia="el-GR"/>
    </w:rPr>
  </w:style>
  <w:style w:type="paragraph" w:customStyle="1" w:styleId="xl372">
    <w:name w:val="xl372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u w:val="single"/>
      <w:lang w:val="el-GR" w:eastAsia="el-GR"/>
    </w:rPr>
  </w:style>
  <w:style w:type="paragraph" w:customStyle="1" w:styleId="xl373">
    <w:name w:val="xl373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74">
    <w:name w:val="xl374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75">
    <w:name w:val="xl375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76">
    <w:name w:val="xl376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77">
    <w:name w:val="xl37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78">
    <w:name w:val="xl378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79">
    <w:name w:val="xl379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0">
    <w:name w:val="xl380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1">
    <w:name w:val="xl381"/>
    <w:basedOn w:val="a"/>
    <w:rsid w:val="00044871"/>
    <w:pPr>
      <w:pBdr>
        <w:top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2">
    <w:name w:val="xl382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3">
    <w:name w:val="xl383"/>
    <w:basedOn w:val="a"/>
    <w:rsid w:val="00044871"/>
    <w:pPr>
      <w:pBdr>
        <w:top w:val="single" w:sz="8" w:space="0" w:color="FFFFFF"/>
        <w:left w:val="single" w:sz="4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4">
    <w:name w:val="xl384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5">
    <w:name w:val="xl385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6">
    <w:name w:val="xl386"/>
    <w:basedOn w:val="a"/>
    <w:rsid w:val="00044871"/>
    <w:pPr>
      <w:pBdr>
        <w:left w:val="single" w:sz="4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7">
    <w:name w:val="xl387"/>
    <w:basedOn w:val="a"/>
    <w:rsid w:val="00044871"/>
    <w:pPr>
      <w:pBdr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8">
    <w:name w:val="xl388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89">
    <w:name w:val="xl389"/>
    <w:basedOn w:val="a"/>
    <w:rsid w:val="00044871"/>
    <w:pPr>
      <w:pBdr>
        <w:top w:val="single" w:sz="8" w:space="0" w:color="FFFFFF"/>
        <w:left w:val="single" w:sz="4" w:space="0" w:color="FFFFFF"/>
        <w:bottom w:val="single" w:sz="8" w:space="0" w:color="FFFFFF"/>
      </w:pBdr>
      <w:shd w:val="clear" w:color="000000" w:fill="8DB4E3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390">
    <w:name w:val="xl390"/>
    <w:basedOn w:val="a"/>
    <w:rsid w:val="00044871"/>
    <w:pPr>
      <w:pBdr>
        <w:left w:val="single" w:sz="4" w:space="0" w:color="FFFFFF"/>
        <w:bottom w:val="single" w:sz="8" w:space="0" w:color="FFFFFF"/>
        <w:right w:val="single" w:sz="8" w:space="0" w:color="FFFFFF"/>
      </w:pBdr>
      <w:shd w:val="clear" w:color="000000" w:fill="B8CCE4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1">
    <w:name w:val="xl391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B8CCE4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2">
    <w:name w:val="xl392"/>
    <w:basedOn w:val="a"/>
    <w:rsid w:val="00044871"/>
    <w:pPr>
      <w:pBdr>
        <w:top w:val="single" w:sz="4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3">
    <w:name w:val="xl393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4">
    <w:name w:val="xl394"/>
    <w:basedOn w:val="a"/>
    <w:rsid w:val="00044871"/>
    <w:pP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5">
    <w:name w:val="xl395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6">
    <w:name w:val="xl396"/>
    <w:basedOn w:val="a"/>
    <w:rsid w:val="00044871"/>
    <w:pPr>
      <w:pBdr>
        <w:top w:val="single" w:sz="8" w:space="0" w:color="FFFFFF"/>
        <w:left w:val="single" w:sz="8" w:space="0" w:color="FFFFFF"/>
        <w:bottom w:val="single" w:sz="4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7">
    <w:name w:val="xl397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8">
    <w:name w:val="xl398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399">
    <w:name w:val="xl399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0">
    <w:name w:val="xl400"/>
    <w:basedOn w:val="a"/>
    <w:rsid w:val="00044871"/>
    <w:pPr>
      <w:pBdr>
        <w:top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1">
    <w:name w:val="xl401"/>
    <w:basedOn w:val="a"/>
    <w:rsid w:val="00044871"/>
    <w:pPr>
      <w:pBdr>
        <w:top w:val="single" w:sz="8" w:space="0" w:color="FFFFFF"/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2">
    <w:name w:val="xl40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3">
    <w:name w:val="xl403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4">
    <w:name w:val="xl404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5">
    <w:name w:val="xl405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6">
    <w:name w:val="xl406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7">
    <w:name w:val="xl407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8">
    <w:name w:val="xl408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09">
    <w:name w:val="xl409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0">
    <w:name w:val="xl41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411">
    <w:name w:val="xl411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2">
    <w:name w:val="xl412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color w:val="000000"/>
      <w:sz w:val="20"/>
      <w:szCs w:val="20"/>
      <w:lang w:val="el-GR" w:eastAsia="el-GR"/>
    </w:rPr>
  </w:style>
  <w:style w:type="paragraph" w:customStyle="1" w:styleId="xl413">
    <w:name w:val="xl413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414">
    <w:name w:val="xl414"/>
    <w:basedOn w:val="a"/>
    <w:rsid w:val="00044871"/>
    <w:pPr>
      <w:pBdr>
        <w:left w:val="single" w:sz="4" w:space="0" w:color="auto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415">
    <w:name w:val="xl415"/>
    <w:basedOn w:val="a"/>
    <w:rsid w:val="00044871"/>
    <w:pPr>
      <w:pBdr>
        <w:left w:val="single" w:sz="8" w:space="0" w:color="FFFFFF"/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6">
    <w:name w:val="xl416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7">
    <w:name w:val="xl417"/>
    <w:basedOn w:val="a"/>
    <w:rsid w:val="00044871"/>
    <w:pPr>
      <w:pBdr>
        <w:lef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8">
    <w:name w:val="xl418"/>
    <w:basedOn w:val="a"/>
    <w:rsid w:val="00044871"/>
    <w:pPr>
      <w:pBdr>
        <w:bottom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19">
    <w:name w:val="xl419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0"/>
      <w:szCs w:val="20"/>
      <w:lang w:val="el-GR" w:eastAsia="el-GR"/>
    </w:rPr>
  </w:style>
  <w:style w:type="paragraph" w:customStyle="1" w:styleId="xl420">
    <w:name w:val="xl420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421">
    <w:name w:val="xl421"/>
    <w:basedOn w:val="a"/>
    <w:rsid w:val="00044871"/>
    <w:pPr>
      <w:pBdr>
        <w:top w:val="single" w:sz="8" w:space="0" w:color="FFFFFF"/>
        <w:bottom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422">
    <w:name w:val="xl422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8EAADB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u w:val="single"/>
      <w:lang w:val="el-GR" w:eastAsia="el-GR"/>
    </w:rPr>
  </w:style>
  <w:style w:type="paragraph" w:customStyle="1" w:styleId="xl423">
    <w:name w:val="xl423"/>
    <w:basedOn w:val="a"/>
    <w:rsid w:val="00044871"/>
    <w:pPr>
      <w:pBdr>
        <w:top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24">
    <w:name w:val="xl424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00B0F0"/>
      <w:suppressAutoHyphens w:val="0"/>
      <w:spacing w:before="100" w:beforeAutospacing="1" w:after="100" w:afterAutospacing="1"/>
      <w:jc w:val="right"/>
    </w:pPr>
    <w:rPr>
      <w:rFonts w:ascii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xl425">
    <w:name w:val="xl425"/>
    <w:basedOn w:val="a"/>
    <w:rsid w:val="00044871"/>
    <w:pPr>
      <w:pBdr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26">
    <w:name w:val="xl426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27">
    <w:name w:val="xl427"/>
    <w:basedOn w:val="a"/>
    <w:rsid w:val="00044871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28">
    <w:name w:val="xl428"/>
    <w:basedOn w:val="a"/>
    <w:rsid w:val="00044871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  <w:style w:type="paragraph" w:customStyle="1" w:styleId="xl429">
    <w:name w:val="xl429"/>
    <w:basedOn w:val="a"/>
    <w:rsid w:val="00044871"/>
    <w:pPr>
      <w:pBdr>
        <w:top w:val="single" w:sz="8" w:space="0" w:color="FFFFFF"/>
        <w:bottom w:val="single" w:sz="8" w:space="0" w:color="FFFFFF"/>
        <w:right w:val="single" w:sz="8" w:space="0" w:color="FFFFFF"/>
      </w:pBdr>
      <w:shd w:val="clear" w:color="000000" w:fill="DBE5F1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1635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evaggelia</dc:creator>
  <cp:lastModifiedBy>evaggelia</cp:lastModifiedBy>
  <cp:revision>1</cp:revision>
  <dcterms:created xsi:type="dcterms:W3CDTF">2026-10-30T10:55:00Z</dcterms:created>
  <dcterms:modified xsi:type="dcterms:W3CDTF">2026-10-30T10:57:00Z</dcterms:modified>
</cp:coreProperties>
</file>